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F28" w:rsidRDefault="004E7A59" w:rsidP="008E7F28">
      <w:pPr>
        <w:tabs>
          <w:tab w:val="left" w:pos="5580"/>
        </w:tabs>
        <w:ind w:right="46"/>
        <w:jc w:val="center"/>
      </w:pPr>
      <w:r>
        <w:rPr>
          <w:noProof/>
        </w:rPr>
        <w:drawing>
          <wp:inline distT="0" distB="0" distL="0" distR="0">
            <wp:extent cx="581025" cy="695325"/>
            <wp:effectExtent l="19050" t="0" r="9525" b="0"/>
            <wp:docPr id="1" name="Рисунок 1" descr="gerd_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d_mal"/>
                    <pic:cNvPicPr>
                      <a:picLocks noChangeAspect="1" noChangeArrowheads="1"/>
                    </pic:cNvPicPr>
                  </pic:nvPicPr>
                  <pic:blipFill>
                    <a:blip r:embed="rId6" cstate="print"/>
                    <a:srcRect/>
                    <a:stretch>
                      <a:fillRect/>
                    </a:stretch>
                  </pic:blipFill>
                  <pic:spPr bwMode="auto">
                    <a:xfrm>
                      <a:off x="0" y="0"/>
                      <a:ext cx="581025" cy="695325"/>
                    </a:xfrm>
                    <a:prstGeom prst="rect">
                      <a:avLst/>
                    </a:prstGeom>
                    <a:noFill/>
                    <a:ln w="9525">
                      <a:noFill/>
                      <a:miter lim="800000"/>
                      <a:headEnd/>
                      <a:tailEnd/>
                    </a:ln>
                  </pic:spPr>
                </pic:pic>
              </a:graphicData>
            </a:graphic>
          </wp:inline>
        </w:drawing>
      </w:r>
    </w:p>
    <w:p w:rsidR="008E7F28" w:rsidRDefault="008E7F28" w:rsidP="008E7F28">
      <w:pPr>
        <w:ind w:right="46"/>
        <w:jc w:val="center"/>
        <w:rPr>
          <w:sz w:val="16"/>
        </w:rPr>
      </w:pPr>
    </w:p>
    <w:p w:rsidR="008E7F28" w:rsidRDefault="008E7F28" w:rsidP="008E7F28">
      <w:pPr>
        <w:ind w:right="-96"/>
        <w:jc w:val="center"/>
        <w:rPr>
          <w:rFonts w:ascii="Arial" w:hAnsi="Arial"/>
          <w:sz w:val="18"/>
        </w:rPr>
      </w:pPr>
      <w:r>
        <w:rPr>
          <w:rFonts w:ascii="Arial" w:hAnsi="Arial"/>
          <w:sz w:val="18"/>
        </w:rPr>
        <w:t>АДМИНИСТРАЦИЯ  ГОРОДА  ЧЕЛЯБИНСКА</w:t>
      </w:r>
    </w:p>
    <w:p w:rsidR="008E7F28" w:rsidRPr="001B28C8" w:rsidRDefault="00351763" w:rsidP="00F606A6">
      <w:pPr>
        <w:pStyle w:val="1"/>
        <w:ind w:right="0" w:firstLine="0"/>
        <w:jc w:val="left"/>
        <w:rPr>
          <w:sz w:val="28"/>
          <w:szCs w:val="28"/>
        </w:rPr>
      </w:pPr>
      <w:r>
        <w:rPr>
          <w:sz w:val="28"/>
          <w:szCs w:val="28"/>
        </w:rPr>
        <w:t>КОМИТЕТ</w:t>
      </w:r>
      <w:r w:rsidR="008E7F28" w:rsidRPr="001B28C8">
        <w:rPr>
          <w:sz w:val="28"/>
          <w:szCs w:val="28"/>
        </w:rPr>
        <w:t xml:space="preserve">  ПО  ДЕЛАМ  ОБРАЗОВАНИЯ  ГОРОДА  ЧЕЛЯБИНСКА</w:t>
      </w:r>
    </w:p>
    <w:p w:rsidR="008E7F28" w:rsidRDefault="008E7F28" w:rsidP="008E7F28">
      <w:pPr>
        <w:spacing w:line="120" w:lineRule="auto"/>
        <w:ind w:right="-96"/>
        <w:jc w:val="center"/>
        <w:rPr>
          <w:b/>
          <w:sz w:val="12"/>
        </w:rPr>
      </w:pPr>
    </w:p>
    <w:p w:rsidR="008E7F28" w:rsidRPr="00DF7370" w:rsidRDefault="008E7F28" w:rsidP="008E7F28">
      <w:pPr>
        <w:ind w:right="-96"/>
        <w:jc w:val="center"/>
        <w:rPr>
          <w:b/>
        </w:rPr>
      </w:pPr>
      <w:r>
        <w:rPr>
          <w:sz w:val="18"/>
        </w:rPr>
        <w:t xml:space="preserve">ул. Володарского, д. </w:t>
      </w:r>
      <w:smartTag w:uri="urn:schemas-microsoft-com:office:smarttags" w:element="metricconverter">
        <w:smartTagPr>
          <w:attr w:name="ProductID" w:val="14, г"/>
        </w:smartTagPr>
        <w:r>
          <w:rPr>
            <w:sz w:val="18"/>
          </w:rPr>
          <w:t xml:space="preserve">14, </w:t>
        </w:r>
        <w:r w:rsidRPr="00DF7370">
          <w:rPr>
            <w:sz w:val="18"/>
          </w:rPr>
          <w:t>г</w:t>
        </w:r>
      </w:smartTag>
      <w:r w:rsidR="000C569F">
        <w:rPr>
          <w:sz w:val="18"/>
        </w:rPr>
        <w:t>. Челябинск   454080  тел</w:t>
      </w:r>
      <w:r w:rsidRPr="00DF7370">
        <w:rPr>
          <w:sz w:val="18"/>
        </w:rPr>
        <w:t>: (8-351</w:t>
      </w:r>
      <w:r w:rsidR="000C569F" w:rsidRPr="000C569F">
        <w:rPr>
          <w:sz w:val="18"/>
        </w:rPr>
        <w:t>) 700 18 01</w:t>
      </w:r>
      <w:r w:rsidRPr="00DF7370">
        <w:rPr>
          <w:sz w:val="18"/>
        </w:rPr>
        <w:t xml:space="preserve">, </w:t>
      </w:r>
      <w:proofErr w:type="gramStart"/>
      <w:r w:rsidRPr="00DF7370">
        <w:rPr>
          <w:sz w:val="18"/>
        </w:rPr>
        <w:t>Е</w:t>
      </w:r>
      <w:proofErr w:type="gramEnd"/>
      <w:r w:rsidRPr="00DF7370">
        <w:rPr>
          <w:sz w:val="18"/>
        </w:rPr>
        <w:t>-</w:t>
      </w:r>
      <w:r w:rsidRPr="00DF7370">
        <w:rPr>
          <w:sz w:val="18"/>
          <w:lang w:val="en-US"/>
        </w:rPr>
        <w:t>mail</w:t>
      </w:r>
      <w:r w:rsidRPr="00DF7370">
        <w:rPr>
          <w:sz w:val="18"/>
        </w:rPr>
        <w:t xml:space="preserve">: </w:t>
      </w:r>
      <w:proofErr w:type="spellStart"/>
      <w:r w:rsidR="00D52BA8">
        <w:rPr>
          <w:sz w:val="18"/>
          <w:lang w:val="en-US"/>
        </w:rPr>
        <w:t>edu</w:t>
      </w:r>
      <w:proofErr w:type="spellEnd"/>
      <w:r w:rsidR="00D52BA8" w:rsidRPr="00F00E63">
        <w:rPr>
          <w:sz w:val="18"/>
        </w:rPr>
        <w:t>@</w:t>
      </w:r>
      <w:proofErr w:type="spellStart"/>
      <w:r w:rsidR="00D52BA8">
        <w:rPr>
          <w:sz w:val="18"/>
          <w:lang w:val="en-US"/>
        </w:rPr>
        <w:t>cheladmin</w:t>
      </w:r>
      <w:proofErr w:type="spellEnd"/>
      <w:r w:rsidR="00D52BA8" w:rsidRPr="00F00E63">
        <w:rPr>
          <w:sz w:val="18"/>
        </w:rPr>
        <w:t>.</w:t>
      </w:r>
      <w:proofErr w:type="spellStart"/>
      <w:r w:rsidR="00D52BA8">
        <w:rPr>
          <w:sz w:val="18"/>
          <w:lang w:val="en-US"/>
        </w:rPr>
        <w:t>ru</w:t>
      </w:r>
      <w:proofErr w:type="spellEnd"/>
    </w:p>
    <w:p w:rsidR="008E7F28" w:rsidRDefault="008E7F28" w:rsidP="008E7F28">
      <w:pPr>
        <w:ind w:right="-96"/>
        <w:jc w:val="center"/>
        <w:rPr>
          <w:b/>
        </w:rPr>
      </w:pPr>
    </w:p>
    <w:p w:rsidR="008E7F28" w:rsidRPr="009D6612" w:rsidRDefault="003D7297" w:rsidP="00810B8F">
      <w:pPr>
        <w:spacing w:line="360" w:lineRule="auto"/>
        <w:ind w:right="-96"/>
        <w:rPr>
          <w:b/>
          <w:sz w:val="16"/>
          <w:szCs w:val="16"/>
        </w:rPr>
      </w:pPr>
      <w:r>
        <w:rPr>
          <w:noProof/>
          <w:sz w:val="16"/>
          <w:szCs w:val="16"/>
        </w:rPr>
        <mc:AlternateContent>
          <mc:Choice Requires="wps">
            <w:drawing>
              <wp:anchor distT="0" distB="0" distL="114300" distR="114300" simplePos="0" relativeHeight="251661824" behindDoc="0" locked="0" layoutInCell="1" allowOverlap="1">
                <wp:simplePos x="0" y="0"/>
                <wp:positionH relativeFrom="column">
                  <wp:posOffset>6057900</wp:posOffset>
                </wp:positionH>
                <wp:positionV relativeFrom="paragraph">
                  <wp:posOffset>100330</wp:posOffset>
                </wp:positionV>
                <wp:extent cx="0" cy="228600"/>
                <wp:effectExtent l="13335" t="7620" r="5715" b="11430"/>
                <wp:wrapNone/>
                <wp:docPr id="10"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68E2DD7" id="Line 70"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7.9pt" to="477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"/>
            </w:pict>
          </mc:Fallback>
        </mc:AlternateContent>
      </w:r>
      <w:r>
        <w:rPr>
          <w:noProof/>
          <w:sz w:val="16"/>
          <w:szCs w:val="16"/>
        </w:rPr>
        <mc:AlternateContent>
          <mc:Choice Requires="wps">
            <w:drawing>
              <wp:anchor distT="0" distB="0" distL="114300" distR="114300" simplePos="0" relativeHeight="251660800" behindDoc="0" locked="0" layoutInCell="1" allowOverlap="1">
                <wp:simplePos x="0" y="0"/>
                <wp:positionH relativeFrom="column">
                  <wp:posOffset>5829300</wp:posOffset>
                </wp:positionH>
                <wp:positionV relativeFrom="paragraph">
                  <wp:posOffset>100330</wp:posOffset>
                </wp:positionV>
                <wp:extent cx="228600" cy="0"/>
                <wp:effectExtent l="13335" t="7620" r="5715" b="11430"/>
                <wp:wrapNone/>
                <wp:docPr id="9"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8C6ED36" id="Line 69"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pt,7.9pt" to="477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6SiEgIAACg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"/>
            </w:pict>
          </mc:Fallback>
        </mc:AlternateContent>
      </w:r>
      <w:r>
        <w:rPr>
          <w:noProof/>
          <w:sz w:val="16"/>
          <w:szCs w:val="16"/>
        </w:rPr>
        <mc:AlternateContent>
          <mc:Choice Requires="wps">
            <w:drawing>
              <wp:anchor distT="0" distB="0" distL="114300" distR="114300" simplePos="0" relativeHeight="251659776" behindDoc="0" locked="0" layoutInCell="1" allowOverlap="1">
                <wp:simplePos x="0" y="0"/>
                <wp:positionH relativeFrom="column">
                  <wp:posOffset>3657600</wp:posOffset>
                </wp:positionH>
                <wp:positionV relativeFrom="paragraph">
                  <wp:posOffset>100330</wp:posOffset>
                </wp:positionV>
                <wp:extent cx="0" cy="228600"/>
                <wp:effectExtent l="13335" t="7620" r="5715" b="11430"/>
                <wp:wrapNone/>
                <wp:docPr id="8"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8345BE9" id="Line 68"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7.9pt" to="4in,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"/>
            </w:pict>
          </mc:Fallback>
        </mc:AlternateContent>
      </w:r>
      <w:r>
        <w:rPr>
          <w:noProof/>
          <w:sz w:val="16"/>
          <w:szCs w:val="16"/>
        </w:rPr>
        <mc:AlternateContent>
          <mc:Choice Requires="wps">
            <w:drawing>
              <wp:anchor distT="0" distB="0" distL="114300" distR="114300" simplePos="0" relativeHeight="251658752" behindDoc="0" locked="0" layoutInCell="1" allowOverlap="1">
                <wp:simplePos x="0" y="0"/>
                <wp:positionH relativeFrom="column">
                  <wp:posOffset>3657600</wp:posOffset>
                </wp:positionH>
                <wp:positionV relativeFrom="paragraph">
                  <wp:posOffset>100330</wp:posOffset>
                </wp:positionV>
                <wp:extent cx="228600" cy="0"/>
                <wp:effectExtent l="13335" t="7620" r="5715" b="11430"/>
                <wp:wrapNone/>
                <wp:docPr id="7"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279EC46" id="Line 6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7.9pt" to="306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OE2EgIAACg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"/>
            </w:pict>
          </mc:Fallback>
        </mc:AlternateContent>
      </w:r>
    </w:p>
    <w:tbl>
      <w:tblPr>
        <w:tblpPr w:leftFromText="180" w:rightFromText="180" w:vertAnchor="text" w:tblpX="6109" w:tblpY="61"/>
        <w:tblW w:w="0" w:type="auto"/>
        <w:tblLook w:val="0000" w:firstRow="0" w:lastRow="0" w:firstColumn="0" w:lastColumn="0" w:noHBand="0" w:noVBand="0"/>
      </w:tblPr>
      <w:tblGrid>
        <w:gridCol w:w="3480"/>
        <w:gridCol w:w="3480"/>
      </w:tblGrid>
      <w:tr w:rsidR="0048277A" w:rsidTr="00AF4270">
        <w:trPr>
          <w:trHeight w:val="1800"/>
        </w:trPr>
        <w:tc>
          <w:tcPr>
            <w:tcW w:w="3480" w:type="dxa"/>
          </w:tcPr>
          <w:p w:rsidR="0048277A" w:rsidRDefault="00B0555F" w:rsidP="0048277A">
            <w:pPr>
              <w:pStyle w:val="20"/>
              <w:shd w:val="clear" w:color="auto" w:fill="auto"/>
              <w:spacing w:after="0" w:line="240" w:lineRule="auto"/>
              <w:jc w:val="left"/>
              <w:rPr>
                <w:sz w:val="26"/>
                <w:szCs w:val="26"/>
              </w:rPr>
            </w:pPr>
            <w:r>
              <w:rPr>
                <w:sz w:val="26"/>
                <w:szCs w:val="26"/>
              </w:rPr>
              <w:t>Руководителям</w:t>
            </w:r>
          </w:p>
          <w:p w:rsidR="000D0A14" w:rsidRPr="00EC5C3A" w:rsidRDefault="00B0555F" w:rsidP="00283FA3">
            <w:pPr>
              <w:pStyle w:val="20"/>
              <w:shd w:val="clear" w:color="auto" w:fill="auto"/>
              <w:spacing w:after="0" w:line="240" w:lineRule="auto"/>
              <w:jc w:val="left"/>
              <w:rPr>
                <w:sz w:val="26"/>
                <w:szCs w:val="26"/>
              </w:rPr>
            </w:pPr>
            <w:r>
              <w:rPr>
                <w:sz w:val="26"/>
                <w:szCs w:val="26"/>
              </w:rPr>
              <w:t xml:space="preserve">образовательных </w:t>
            </w:r>
            <w:r w:rsidR="004169A5">
              <w:rPr>
                <w:sz w:val="26"/>
                <w:szCs w:val="26"/>
              </w:rPr>
              <w:t>организаци</w:t>
            </w:r>
            <w:r>
              <w:rPr>
                <w:sz w:val="26"/>
                <w:szCs w:val="26"/>
              </w:rPr>
              <w:t xml:space="preserve">й </w:t>
            </w:r>
          </w:p>
        </w:tc>
        <w:tc>
          <w:tcPr>
            <w:tcW w:w="3480" w:type="dxa"/>
          </w:tcPr>
          <w:p w:rsidR="0048277A" w:rsidRPr="00EC5C3A" w:rsidRDefault="0048277A" w:rsidP="0048277A">
            <w:pPr>
              <w:pStyle w:val="20"/>
              <w:shd w:val="clear" w:color="auto" w:fill="auto"/>
              <w:spacing w:after="0" w:line="240" w:lineRule="auto"/>
              <w:jc w:val="left"/>
              <w:rPr>
                <w:sz w:val="26"/>
                <w:szCs w:val="26"/>
              </w:rPr>
            </w:pPr>
          </w:p>
        </w:tc>
      </w:tr>
    </w:tbl>
    <w:p w:rsidR="00636EDA" w:rsidRPr="006C3989" w:rsidRDefault="008E7F28" w:rsidP="00436BE4">
      <w:pPr>
        <w:pStyle w:val="20"/>
        <w:shd w:val="clear" w:color="auto" w:fill="auto"/>
        <w:spacing w:after="0" w:line="240" w:lineRule="auto"/>
        <w:jc w:val="left"/>
        <w:rPr>
          <w:color w:val="000000"/>
          <w:sz w:val="26"/>
          <w:szCs w:val="26"/>
        </w:rPr>
      </w:pPr>
      <w:r w:rsidRPr="006C3989">
        <w:rPr>
          <w:sz w:val="26"/>
          <w:szCs w:val="26"/>
          <w:u w:val="single"/>
        </w:rPr>
        <w:t xml:space="preserve">                              </w:t>
      </w:r>
      <w:r w:rsidRPr="006C3989">
        <w:rPr>
          <w:sz w:val="26"/>
          <w:szCs w:val="26"/>
        </w:rPr>
        <w:t>№</w:t>
      </w:r>
      <w:r w:rsidR="00BD7C2D" w:rsidRPr="006C3989">
        <w:rPr>
          <w:sz w:val="26"/>
          <w:szCs w:val="26"/>
        </w:rPr>
        <w:t>___________</w:t>
      </w:r>
      <w:r w:rsidR="00221BC1" w:rsidRPr="006C3989">
        <w:rPr>
          <w:sz w:val="26"/>
          <w:szCs w:val="26"/>
        </w:rPr>
        <w:t xml:space="preserve">                        </w:t>
      </w:r>
      <w:r w:rsidR="00436BE4" w:rsidRPr="006C3989">
        <w:rPr>
          <w:sz w:val="26"/>
          <w:szCs w:val="26"/>
        </w:rPr>
        <w:t xml:space="preserve">       </w:t>
      </w:r>
    </w:p>
    <w:p w:rsidR="00436BE4" w:rsidRPr="006C3989" w:rsidRDefault="004B3B84" w:rsidP="00436BE4">
      <w:pPr>
        <w:pStyle w:val="20"/>
        <w:shd w:val="clear" w:color="auto" w:fill="auto"/>
        <w:spacing w:after="0" w:line="240" w:lineRule="auto"/>
        <w:jc w:val="left"/>
        <w:rPr>
          <w:color w:val="000000"/>
          <w:sz w:val="26"/>
          <w:szCs w:val="26"/>
        </w:rPr>
      </w:pPr>
      <w:r w:rsidRPr="006C3989">
        <w:rPr>
          <w:color w:val="000000"/>
          <w:sz w:val="26"/>
          <w:szCs w:val="26"/>
        </w:rPr>
        <w:t xml:space="preserve">На № _________ от ___________                      </w:t>
      </w:r>
      <w:r w:rsidR="00636EDA" w:rsidRPr="006C3989">
        <w:rPr>
          <w:color w:val="000000"/>
          <w:sz w:val="26"/>
          <w:szCs w:val="26"/>
        </w:rPr>
        <w:t xml:space="preserve">  </w:t>
      </w:r>
      <w:r w:rsidR="003F6741" w:rsidRPr="006C3989">
        <w:rPr>
          <w:color w:val="000000"/>
          <w:sz w:val="26"/>
          <w:szCs w:val="26"/>
        </w:rPr>
        <w:t xml:space="preserve">          </w:t>
      </w:r>
    </w:p>
    <w:p w:rsidR="00436BE4" w:rsidRPr="00436BE4" w:rsidRDefault="00436BE4" w:rsidP="00436BE4">
      <w:pPr>
        <w:pStyle w:val="20"/>
        <w:shd w:val="clear" w:color="auto" w:fill="auto"/>
        <w:spacing w:after="0" w:line="240" w:lineRule="auto"/>
        <w:jc w:val="left"/>
        <w:rPr>
          <w:color w:val="000000"/>
        </w:rPr>
      </w:pPr>
      <w:r>
        <w:rPr>
          <w:color w:val="000000"/>
        </w:rPr>
        <w:t xml:space="preserve">                                                                                          </w:t>
      </w:r>
    </w:p>
    <w:p w:rsidR="0065428D" w:rsidRPr="0065428D" w:rsidRDefault="0065428D" w:rsidP="00221BC1">
      <w:pPr>
        <w:tabs>
          <w:tab w:val="left" w:pos="5940"/>
        </w:tabs>
        <w:jc w:val="both"/>
        <w:rPr>
          <w:color w:val="000000"/>
          <w:sz w:val="26"/>
          <w:szCs w:val="26"/>
        </w:rPr>
      </w:pPr>
    </w:p>
    <w:p w:rsidR="00CA722E" w:rsidRPr="00636EDA" w:rsidRDefault="003D7297" w:rsidP="00636EDA">
      <w:pPr>
        <w:tabs>
          <w:tab w:val="left" w:pos="4354"/>
          <w:tab w:val="left" w:pos="5940"/>
        </w:tabs>
        <w:jc w:val="both"/>
        <w:rPr>
          <w:color w:val="000000"/>
          <w:sz w:val="28"/>
          <w:szCs w:val="28"/>
        </w:rPr>
      </w:pPr>
      <w:r>
        <w:rPr>
          <w:noProof/>
          <w:color w:val="000000"/>
          <w:sz w:val="26"/>
          <w:szCs w:val="26"/>
        </w:rPr>
        <mc:AlternateContent>
          <mc:Choice Requires="wps">
            <w:drawing>
              <wp:anchor distT="0" distB="0" distL="114300" distR="114300" simplePos="0" relativeHeight="251653632" behindDoc="0" locked="0" layoutInCell="1" allowOverlap="1">
                <wp:simplePos x="0" y="0"/>
                <wp:positionH relativeFrom="column">
                  <wp:posOffset>-3810</wp:posOffset>
                </wp:positionH>
                <wp:positionV relativeFrom="paragraph">
                  <wp:posOffset>0</wp:posOffset>
                </wp:positionV>
                <wp:extent cx="2625090" cy="281305"/>
                <wp:effectExtent l="0" t="0" r="3810" b="0"/>
                <wp:wrapNone/>
                <wp:docPr id="6"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5090" cy="281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6D8B" w:rsidRPr="00231DE6" w:rsidRDefault="00231DE6" w:rsidP="00231DE6">
                            <w:pPr>
                              <w:rPr>
                                <w:szCs w:val="26"/>
                              </w:rPr>
                            </w:pPr>
                            <w:r>
                              <w:rPr>
                                <w:sz w:val="26"/>
                                <w:szCs w:val="26"/>
                              </w:rPr>
                              <w:t xml:space="preserve">О </w:t>
                            </w:r>
                            <w:r w:rsidR="00C24F0F">
                              <w:rPr>
                                <w:sz w:val="26"/>
                                <w:szCs w:val="26"/>
                              </w:rPr>
                              <w:t>направлении информации</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81" o:spid="_x0000_s1026" type="#_x0000_t202" style="position:absolute;left:0;text-align:left;margin-left:-.3pt;margin-top:0;width:206.7pt;height:22.15pt;z-index:251653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" stroked="f">
                <v:textbox style="mso-fit-shape-to-text:t">
                  <w:txbxContent>
                    <w:p w:rsidR="00AD6D8B" w:rsidRPr="00231DE6" w:rsidRDefault="00231DE6" w:rsidP="00231DE6">
                      <w:pPr>
                        <w:rPr>
                          <w:szCs w:val="26"/>
                        </w:rPr>
                      </w:pPr>
                      <w:r>
                        <w:rPr>
                          <w:sz w:val="26"/>
                          <w:szCs w:val="26"/>
                        </w:rPr>
                        <w:t xml:space="preserve">О </w:t>
                      </w:r>
                      <w:r w:rsidR="00C24F0F">
                        <w:rPr>
                          <w:sz w:val="26"/>
                          <w:szCs w:val="26"/>
                        </w:rPr>
                        <w:t>направлении информации</w:t>
                      </w:r>
                    </w:p>
                  </w:txbxContent>
                </v:textbox>
              </v:shape>
            </w:pict>
          </mc:Fallback>
        </mc:AlternateContent>
      </w:r>
      <w:r w:rsidR="00CA722E">
        <w:rPr>
          <w:color w:val="000000"/>
          <w:sz w:val="26"/>
          <w:szCs w:val="26"/>
        </w:rPr>
        <w:tab/>
      </w:r>
      <w:r w:rsidR="0065428D" w:rsidRPr="0065428D">
        <w:rPr>
          <w:color w:val="000000"/>
          <w:sz w:val="26"/>
          <w:szCs w:val="26"/>
        </w:rPr>
        <w:t xml:space="preserve"> </w:t>
      </w:r>
      <w:r>
        <w:rPr>
          <w:noProof/>
        </w:rPr>
        <mc:AlternateContent>
          <mc:Choice Requires="wps">
            <w:drawing>
              <wp:anchor distT="0" distB="0" distL="114300" distR="114300" simplePos="0" relativeHeight="251656704" behindDoc="0" locked="0" layoutInCell="1" allowOverlap="1">
                <wp:simplePos x="0" y="0"/>
                <wp:positionH relativeFrom="column">
                  <wp:posOffset>2514600</wp:posOffset>
                </wp:positionH>
                <wp:positionV relativeFrom="paragraph">
                  <wp:posOffset>45720</wp:posOffset>
                </wp:positionV>
                <wp:extent cx="0" cy="114300"/>
                <wp:effectExtent l="13335" t="6985" r="5715" b="12065"/>
                <wp:wrapNone/>
                <wp:docPr id="5"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67C1856" id="Line 65"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3.6pt" to="198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l3hEgIAACgEAAAOAAAAZHJzL2Uyb0RvYy54bWysU8GO2jAQvVfqP1i+QxI2U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"/>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2400300</wp:posOffset>
                </wp:positionH>
                <wp:positionV relativeFrom="paragraph">
                  <wp:posOffset>45720</wp:posOffset>
                </wp:positionV>
                <wp:extent cx="114300" cy="0"/>
                <wp:effectExtent l="13335" t="6985" r="5715" b="12065"/>
                <wp:wrapNone/>
                <wp:docPr id="4"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813E63C" id="Line 64"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3.6pt" to="198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CUU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"/>
            </w:pict>
          </mc:Fallback>
        </mc:AlternateContent>
      </w:r>
      <w:r>
        <w:rPr>
          <w:noProof/>
          <w:sz w:val="16"/>
          <w:szCs w:val="16"/>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0</wp:posOffset>
                </wp:positionV>
                <wp:extent cx="114300" cy="0"/>
                <wp:effectExtent l="13335" t="8890" r="5715" b="10160"/>
                <wp:wrapNone/>
                <wp:docPr id="3"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889E673" id="Line 66"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"/>
            </w:pict>
          </mc:Fallback>
        </mc:AlternateContent>
      </w:r>
      <w:r>
        <w:rPr>
          <w:noProof/>
          <w:sz w:val="16"/>
          <w:szCs w:val="16"/>
        </w:rPr>
        <mc:AlternateContent>
          <mc:Choice Requires="wps">
            <w:drawing>
              <wp:anchor distT="0" distB="0" distL="114300" distR="114300" simplePos="0" relativeHeight="251654656" behindDoc="0" locked="0" layoutInCell="1" allowOverlap="1">
                <wp:simplePos x="0" y="0"/>
                <wp:positionH relativeFrom="column">
                  <wp:posOffset>0</wp:posOffset>
                </wp:positionH>
                <wp:positionV relativeFrom="paragraph">
                  <wp:posOffset>0</wp:posOffset>
                </wp:positionV>
                <wp:extent cx="0" cy="114300"/>
                <wp:effectExtent l="13335" t="8890" r="5715" b="10160"/>
                <wp:wrapNone/>
                <wp:docPr id="2"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E6316C6" id="Line 63"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vOiEgIAACg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"/>
            </w:pict>
          </mc:Fallback>
        </mc:AlternateContent>
      </w:r>
    </w:p>
    <w:p w:rsidR="00436BE4" w:rsidRDefault="00436BE4" w:rsidP="00436BE4">
      <w:pPr>
        <w:jc w:val="center"/>
        <w:rPr>
          <w:sz w:val="28"/>
          <w:szCs w:val="28"/>
        </w:rPr>
      </w:pPr>
    </w:p>
    <w:p w:rsidR="000D0A14" w:rsidRDefault="000D0A14" w:rsidP="00283FA3">
      <w:pPr>
        <w:tabs>
          <w:tab w:val="center" w:pos="4796"/>
          <w:tab w:val="left" w:pos="5580"/>
          <w:tab w:val="left" w:pos="7200"/>
        </w:tabs>
        <w:ind w:right="46"/>
        <w:rPr>
          <w:sz w:val="26"/>
          <w:szCs w:val="26"/>
        </w:rPr>
      </w:pPr>
    </w:p>
    <w:p w:rsidR="000D0A14" w:rsidRDefault="000D0A14" w:rsidP="003B1DA8">
      <w:pPr>
        <w:tabs>
          <w:tab w:val="center" w:pos="4796"/>
          <w:tab w:val="left" w:pos="5580"/>
          <w:tab w:val="left" w:pos="7200"/>
        </w:tabs>
        <w:ind w:right="46"/>
        <w:jc w:val="center"/>
        <w:rPr>
          <w:sz w:val="26"/>
          <w:szCs w:val="26"/>
        </w:rPr>
      </w:pPr>
    </w:p>
    <w:p w:rsidR="003C346D" w:rsidRDefault="00315F3C" w:rsidP="00283FA3">
      <w:pPr>
        <w:tabs>
          <w:tab w:val="center" w:pos="4796"/>
          <w:tab w:val="left" w:pos="5580"/>
          <w:tab w:val="left" w:pos="7200"/>
        </w:tabs>
        <w:ind w:right="46"/>
        <w:jc w:val="center"/>
        <w:rPr>
          <w:sz w:val="26"/>
          <w:szCs w:val="26"/>
        </w:rPr>
      </w:pPr>
      <w:r>
        <w:rPr>
          <w:sz w:val="26"/>
          <w:szCs w:val="26"/>
        </w:rPr>
        <w:t>Уважаемые коллеги</w:t>
      </w:r>
      <w:r w:rsidR="00283FA3">
        <w:rPr>
          <w:sz w:val="26"/>
          <w:szCs w:val="26"/>
        </w:rPr>
        <w:t>!</w:t>
      </w:r>
    </w:p>
    <w:p w:rsidR="00283FA3" w:rsidRDefault="00283FA3" w:rsidP="00283FA3">
      <w:pPr>
        <w:tabs>
          <w:tab w:val="center" w:pos="4796"/>
          <w:tab w:val="left" w:pos="5580"/>
          <w:tab w:val="left" w:pos="7200"/>
        </w:tabs>
        <w:ind w:right="46"/>
        <w:jc w:val="center"/>
        <w:rPr>
          <w:sz w:val="26"/>
          <w:szCs w:val="26"/>
        </w:rPr>
      </w:pPr>
    </w:p>
    <w:p w:rsidR="00A570C5" w:rsidRDefault="000D2D8C" w:rsidP="00C24F0F">
      <w:pPr>
        <w:ind w:firstLine="709"/>
        <w:jc w:val="both"/>
        <w:rPr>
          <w:sz w:val="26"/>
          <w:szCs w:val="26"/>
        </w:rPr>
      </w:pPr>
      <w:r>
        <w:rPr>
          <w:sz w:val="26"/>
          <w:szCs w:val="26"/>
        </w:rPr>
        <w:t xml:space="preserve">В период с 15 сентября по 6 октября в России проходит третий трек Всероссийского специального проекта «Диктант здоровья-2026». Тема мероприятия  – «Используем гаджеты рационально». Принять участие в диктанте можно </w:t>
      </w:r>
      <w:r w:rsidR="00A570C5">
        <w:rPr>
          <w:sz w:val="26"/>
          <w:szCs w:val="26"/>
        </w:rPr>
        <w:t xml:space="preserve">онлайн </w:t>
      </w:r>
      <w:r>
        <w:rPr>
          <w:sz w:val="26"/>
          <w:szCs w:val="26"/>
        </w:rPr>
        <w:t xml:space="preserve">на сайте </w:t>
      </w:r>
      <w:hyperlink r:id="rId7" w:history="1">
        <w:r w:rsidR="00A570C5" w:rsidRPr="00585C42">
          <w:rPr>
            <w:rStyle w:val="a4"/>
            <w:sz w:val="26"/>
            <w:szCs w:val="26"/>
          </w:rPr>
          <w:t>https://диктант-санпросвет.рф/</w:t>
        </w:r>
      </w:hyperlink>
      <w:r w:rsidR="00A570C5">
        <w:rPr>
          <w:sz w:val="26"/>
          <w:szCs w:val="26"/>
        </w:rPr>
        <w:t xml:space="preserve">. </w:t>
      </w:r>
    </w:p>
    <w:p w:rsidR="000D2D8C" w:rsidRDefault="00A570C5" w:rsidP="00C24F0F">
      <w:pPr>
        <w:ind w:firstLine="709"/>
        <w:jc w:val="both"/>
        <w:rPr>
          <w:sz w:val="26"/>
          <w:szCs w:val="26"/>
        </w:rPr>
      </w:pPr>
      <w:r>
        <w:rPr>
          <w:sz w:val="26"/>
          <w:szCs w:val="26"/>
        </w:rPr>
        <w:t xml:space="preserve">Просим вас довести данную информацию до сотрудников и обучающихся вашей образовательной организации </w:t>
      </w:r>
      <w:r w:rsidR="0070432E">
        <w:rPr>
          <w:sz w:val="26"/>
          <w:szCs w:val="26"/>
        </w:rPr>
        <w:t xml:space="preserve">(в том числе с помощью официальных сайтов и аккаунтов в </w:t>
      </w:r>
      <w:proofErr w:type="spellStart"/>
      <w:r w:rsidR="0070432E">
        <w:rPr>
          <w:sz w:val="26"/>
          <w:szCs w:val="26"/>
        </w:rPr>
        <w:t>мессенджерах</w:t>
      </w:r>
      <w:proofErr w:type="spellEnd"/>
      <w:r w:rsidR="0070432E">
        <w:rPr>
          <w:sz w:val="26"/>
          <w:szCs w:val="26"/>
        </w:rPr>
        <w:t xml:space="preserve"> и социальных сетях) </w:t>
      </w:r>
      <w:r>
        <w:rPr>
          <w:sz w:val="26"/>
          <w:szCs w:val="26"/>
        </w:rPr>
        <w:t>и создать организационные условия для</w:t>
      </w:r>
      <w:r w:rsidR="0070432E">
        <w:rPr>
          <w:sz w:val="26"/>
          <w:szCs w:val="26"/>
        </w:rPr>
        <w:t xml:space="preserve"> их</w:t>
      </w:r>
      <w:r>
        <w:rPr>
          <w:sz w:val="26"/>
          <w:szCs w:val="26"/>
        </w:rPr>
        <w:t xml:space="preserve"> участия в данной акции. </w:t>
      </w:r>
    </w:p>
    <w:p w:rsidR="000824B1" w:rsidRDefault="000824B1" w:rsidP="00C24F0F">
      <w:pPr>
        <w:pStyle w:val="Default"/>
        <w:ind w:firstLine="709"/>
        <w:jc w:val="both"/>
        <w:rPr>
          <w:sz w:val="26"/>
          <w:szCs w:val="26"/>
        </w:rPr>
      </w:pPr>
    </w:p>
    <w:p w:rsidR="0070432E" w:rsidRDefault="0070432E" w:rsidP="00C24F0F">
      <w:pPr>
        <w:pStyle w:val="Default"/>
        <w:ind w:firstLine="709"/>
        <w:jc w:val="both"/>
        <w:rPr>
          <w:sz w:val="26"/>
          <w:szCs w:val="26"/>
        </w:rPr>
      </w:pPr>
      <w:r>
        <w:rPr>
          <w:sz w:val="26"/>
          <w:szCs w:val="26"/>
        </w:rPr>
        <w:t>Приложение: информационные материалы об акции</w:t>
      </w:r>
    </w:p>
    <w:p w:rsidR="00AD6D8B" w:rsidRDefault="00AD6D8B" w:rsidP="00C24F0F">
      <w:pPr>
        <w:pStyle w:val="Default"/>
        <w:jc w:val="both"/>
        <w:rPr>
          <w:sz w:val="26"/>
          <w:szCs w:val="26"/>
        </w:rPr>
      </w:pPr>
    </w:p>
    <w:p w:rsidR="006B7BFC" w:rsidRDefault="00694773" w:rsidP="00330B47">
      <w:pPr>
        <w:pStyle w:val="Default"/>
        <w:jc w:val="both"/>
        <w:rPr>
          <w:sz w:val="26"/>
          <w:szCs w:val="26"/>
        </w:rPr>
      </w:pPr>
      <w:r>
        <w:rPr>
          <w:sz w:val="26"/>
          <w:szCs w:val="26"/>
        </w:rPr>
        <w:t>Заместитель председателя</w:t>
      </w:r>
      <w:r w:rsidR="00330B47">
        <w:rPr>
          <w:sz w:val="26"/>
          <w:szCs w:val="26"/>
        </w:rPr>
        <w:t xml:space="preserve"> Комитета                                     </w:t>
      </w:r>
      <w:r w:rsidR="00B808CA">
        <w:rPr>
          <w:sz w:val="26"/>
          <w:szCs w:val="26"/>
        </w:rPr>
        <w:t xml:space="preserve">             </w:t>
      </w:r>
      <w:r w:rsidR="00A570C5">
        <w:rPr>
          <w:sz w:val="26"/>
          <w:szCs w:val="26"/>
        </w:rPr>
        <w:t xml:space="preserve">  </w:t>
      </w:r>
      <w:r w:rsidR="00B808CA">
        <w:rPr>
          <w:sz w:val="26"/>
          <w:szCs w:val="26"/>
        </w:rPr>
        <w:t xml:space="preserve">   </w:t>
      </w:r>
      <w:r w:rsidR="00A570C5">
        <w:rPr>
          <w:sz w:val="26"/>
          <w:szCs w:val="26"/>
        </w:rPr>
        <w:t>Т. А. Мельникова</w:t>
      </w:r>
    </w:p>
    <w:p w:rsidR="00B0555F" w:rsidRDefault="00B0555F" w:rsidP="00330B47">
      <w:pPr>
        <w:pStyle w:val="Default"/>
        <w:jc w:val="both"/>
        <w:rPr>
          <w:sz w:val="26"/>
          <w:szCs w:val="26"/>
        </w:rPr>
      </w:pPr>
    </w:p>
    <w:p w:rsidR="00B0555F" w:rsidRDefault="00B0555F" w:rsidP="00330B47">
      <w:pPr>
        <w:pStyle w:val="Default"/>
        <w:jc w:val="both"/>
        <w:rPr>
          <w:sz w:val="26"/>
          <w:szCs w:val="26"/>
        </w:rPr>
      </w:pPr>
    </w:p>
    <w:p w:rsidR="00B0555F" w:rsidRDefault="00B0555F" w:rsidP="00330B47">
      <w:pPr>
        <w:pStyle w:val="Default"/>
        <w:jc w:val="both"/>
        <w:rPr>
          <w:sz w:val="26"/>
          <w:szCs w:val="26"/>
        </w:rPr>
      </w:pPr>
    </w:p>
    <w:p w:rsidR="00235C3D" w:rsidRDefault="00235C3D" w:rsidP="00330B47">
      <w:pPr>
        <w:pStyle w:val="Default"/>
        <w:jc w:val="both"/>
        <w:rPr>
          <w:sz w:val="26"/>
          <w:szCs w:val="26"/>
        </w:rPr>
      </w:pPr>
    </w:p>
    <w:p w:rsidR="00235C3D" w:rsidRDefault="00235C3D" w:rsidP="00330B47">
      <w:pPr>
        <w:pStyle w:val="Default"/>
        <w:jc w:val="both"/>
        <w:rPr>
          <w:sz w:val="26"/>
          <w:szCs w:val="26"/>
        </w:rPr>
      </w:pPr>
    </w:p>
    <w:p w:rsidR="00C24F0F" w:rsidRDefault="00C24F0F" w:rsidP="00330B47">
      <w:pPr>
        <w:pStyle w:val="Default"/>
        <w:jc w:val="both"/>
        <w:rPr>
          <w:sz w:val="26"/>
          <w:szCs w:val="26"/>
        </w:rPr>
      </w:pPr>
    </w:p>
    <w:p w:rsidR="00C24F0F" w:rsidRDefault="00C24F0F" w:rsidP="00330B47">
      <w:pPr>
        <w:pStyle w:val="Default"/>
        <w:jc w:val="both"/>
        <w:rPr>
          <w:sz w:val="26"/>
          <w:szCs w:val="26"/>
        </w:rPr>
      </w:pPr>
    </w:p>
    <w:p w:rsidR="00C24F0F" w:rsidRDefault="00C24F0F" w:rsidP="00330B47">
      <w:pPr>
        <w:pStyle w:val="Default"/>
        <w:jc w:val="both"/>
        <w:rPr>
          <w:sz w:val="26"/>
          <w:szCs w:val="26"/>
        </w:rPr>
      </w:pPr>
    </w:p>
    <w:p w:rsidR="00C24F0F" w:rsidRDefault="00C24F0F" w:rsidP="00330B47">
      <w:pPr>
        <w:pStyle w:val="Default"/>
        <w:jc w:val="both"/>
        <w:rPr>
          <w:sz w:val="26"/>
          <w:szCs w:val="26"/>
        </w:rPr>
      </w:pPr>
    </w:p>
    <w:p w:rsidR="00C24F0F" w:rsidRDefault="00C24F0F" w:rsidP="00330B47">
      <w:pPr>
        <w:pStyle w:val="Default"/>
        <w:jc w:val="both"/>
        <w:rPr>
          <w:sz w:val="26"/>
          <w:szCs w:val="26"/>
        </w:rPr>
      </w:pPr>
    </w:p>
    <w:p w:rsidR="00C24F0F" w:rsidRDefault="00C24F0F" w:rsidP="00330B47">
      <w:pPr>
        <w:pStyle w:val="Default"/>
        <w:jc w:val="both"/>
        <w:rPr>
          <w:sz w:val="26"/>
          <w:szCs w:val="26"/>
        </w:rPr>
      </w:pPr>
    </w:p>
    <w:p w:rsidR="00C24F0F" w:rsidRDefault="00C24F0F" w:rsidP="00330B47">
      <w:pPr>
        <w:pStyle w:val="Default"/>
        <w:jc w:val="both"/>
        <w:rPr>
          <w:sz w:val="26"/>
          <w:szCs w:val="26"/>
        </w:rPr>
      </w:pPr>
    </w:p>
    <w:p w:rsidR="00C24F0F" w:rsidRDefault="00C24F0F" w:rsidP="00330B47">
      <w:pPr>
        <w:pStyle w:val="Default"/>
        <w:jc w:val="both"/>
        <w:rPr>
          <w:sz w:val="26"/>
          <w:szCs w:val="26"/>
        </w:rPr>
      </w:pPr>
    </w:p>
    <w:p w:rsidR="00C24F0F" w:rsidRDefault="00C24F0F" w:rsidP="00330B47">
      <w:pPr>
        <w:pStyle w:val="Default"/>
        <w:jc w:val="both"/>
        <w:rPr>
          <w:sz w:val="26"/>
          <w:szCs w:val="26"/>
        </w:rPr>
      </w:pPr>
    </w:p>
    <w:p w:rsidR="00C24F0F" w:rsidRDefault="00C24F0F" w:rsidP="00330B47">
      <w:pPr>
        <w:pStyle w:val="Default"/>
        <w:jc w:val="both"/>
        <w:rPr>
          <w:sz w:val="26"/>
          <w:szCs w:val="26"/>
        </w:rPr>
      </w:pPr>
    </w:p>
    <w:p w:rsidR="00A7799F" w:rsidRDefault="00235C3D" w:rsidP="00CB2202">
      <w:pPr>
        <w:pStyle w:val="Default"/>
        <w:jc w:val="both"/>
        <w:rPr>
          <w:sz w:val="22"/>
          <w:szCs w:val="22"/>
        </w:rPr>
      </w:pPr>
      <w:r>
        <w:rPr>
          <w:sz w:val="22"/>
          <w:szCs w:val="22"/>
        </w:rPr>
        <w:t>Е. А. Самарина</w:t>
      </w:r>
    </w:p>
    <w:p w:rsidR="00330B47" w:rsidRPr="00330B47" w:rsidRDefault="00330B47" w:rsidP="00CB2202">
      <w:pPr>
        <w:pStyle w:val="Default"/>
        <w:jc w:val="both"/>
        <w:rPr>
          <w:sz w:val="22"/>
          <w:szCs w:val="22"/>
        </w:rPr>
      </w:pPr>
      <w:r w:rsidRPr="00330B47">
        <w:rPr>
          <w:sz w:val="22"/>
          <w:szCs w:val="22"/>
        </w:rPr>
        <w:t>700</w:t>
      </w:r>
      <w:r w:rsidR="00A7799F">
        <w:rPr>
          <w:sz w:val="22"/>
          <w:szCs w:val="22"/>
        </w:rPr>
        <w:t xml:space="preserve"> </w:t>
      </w:r>
      <w:r w:rsidR="00A8649A">
        <w:rPr>
          <w:sz w:val="22"/>
          <w:szCs w:val="22"/>
        </w:rPr>
        <w:t>18 23</w:t>
      </w:r>
    </w:p>
    <w:p w:rsidR="00C602F2" w:rsidRDefault="00330B47" w:rsidP="00F7152E">
      <w:pPr>
        <w:pStyle w:val="Default"/>
        <w:jc w:val="both"/>
        <w:rPr>
          <w:sz w:val="22"/>
          <w:szCs w:val="22"/>
        </w:rPr>
      </w:pPr>
      <w:r w:rsidRPr="00330B47">
        <w:rPr>
          <w:sz w:val="22"/>
          <w:szCs w:val="22"/>
        </w:rPr>
        <w:t>Разослать: в</w:t>
      </w:r>
      <w:r w:rsidR="009E0140">
        <w:rPr>
          <w:sz w:val="22"/>
          <w:szCs w:val="22"/>
        </w:rPr>
        <w:t xml:space="preserve"> дело, в отдел исполнителя, </w:t>
      </w:r>
      <w:r w:rsidR="00F7152E">
        <w:rPr>
          <w:sz w:val="22"/>
          <w:szCs w:val="22"/>
        </w:rPr>
        <w:t>МАУ</w:t>
      </w:r>
      <w:r w:rsidR="00235C3D">
        <w:rPr>
          <w:sz w:val="22"/>
          <w:szCs w:val="22"/>
        </w:rPr>
        <w:t xml:space="preserve"> </w:t>
      </w:r>
      <w:r w:rsidR="00F7152E">
        <w:rPr>
          <w:sz w:val="22"/>
          <w:szCs w:val="22"/>
        </w:rPr>
        <w:t>Д</w:t>
      </w:r>
      <w:r w:rsidR="00235C3D">
        <w:rPr>
          <w:sz w:val="22"/>
          <w:szCs w:val="22"/>
        </w:rPr>
        <w:t>П</w:t>
      </w:r>
      <w:r w:rsidR="00F7152E">
        <w:rPr>
          <w:sz w:val="22"/>
          <w:szCs w:val="22"/>
        </w:rPr>
        <w:t>О</w:t>
      </w:r>
      <w:r w:rsidR="00F7152E" w:rsidRPr="00F7152E">
        <w:rPr>
          <w:sz w:val="22"/>
          <w:szCs w:val="22"/>
        </w:rPr>
        <w:t xml:space="preserve"> «</w:t>
      </w:r>
      <w:proofErr w:type="spellStart"/>
      <w:r w:rsidR="00235C3D">
        <w:rPr>
          <w:sz w:val="22"/>
          <w:szCs w:val="22"/>
        </w:rPr>
        <w:t>ЧиП</w:t>
      </w:r>
      <w:proofErr w:type="spellEnd"/>
      <w:r w:rsidR="003B47CA">
        <w:rPr>
          <w:sz w:val="22"/>
          <w:szCs w:val="22"/>
        </w:rPr>
        <w:t>» (</w:t>
      </w:r>
      <w:r w:rsidR="00A570C5">
        <w:rPr>
          <w:sz w:val="22"/>
          <w:szCs w:val="22"/>
        </w:rPr>
        <w:t>общеобразовательные организации, учреждения дополнительного образования</w:t>
      </w:r>
      <w:r w:rsidR="003B47CA">
        <w:rPr>
          <w:sz w:val="22"/>
          <w:szCs w:val="22"/>
        </w:rPr>
        <w:t>)</w:t>
      </w:r>
      <w:r w:rsidR="0060280D">
        <w:rPr>
          <w:sz w:val="22"/>
          <w:szCs w:val="22"/>
        </w:rPr>
        <w:t>, МКУ «ЦОДОО», СП МКУ «ЦОДОО»</w:t>
      </w:r>
    </w:p>
    <w:p w:rsidR="00695818" w:rsidRDefault="00695818" w:rsidP="00F7152E">
      <w:pPr>
        <w:pStyle w:val="Default"/>
        <w:jc w:val="both"/>
        <w:rPr>
          <w:sz w:val="22"/>
          <w:szCs w:val="22"/>
        </w:rPr>
      </w:pPr>
    </w:p>
    <w:p w:rsidR="00695818" w:rsidRDefault="00695818" w:rsidP="00F7152E">
      <w:pPr>
        <w:pStyle w:val="Default"/>
        <w:jc w:val="both"/>
        <w:rPr>
          <w:sz w:val="22"/>
          <w:szCs w:val="22"/>
        </w:rPr>
      </w:pPr>
    </w:p>
    <w:p w:rsidR="00695818" w:rsidRDefault="00695818" w:rsidP="00F7152E">
      <w:pPr>
        <w:pStyle w:val="Default"/>
        <w:jc w:val="both"/>
        <w:rPr>
          <w:sz w:val="22"/>
          <w:szCs w:val="22"/>
        </w:rPr>
      </w:pPr>
    </w:p>
    <w:p w:rsidR="00695818" w:rsidRDefault="00695818" w:rsidP="00695818">
      <w:pPr>
        <w:pStyle w:val="Default"/>
        <w:jc w:val="right"/>
        <w:rPr>
          <w:sz w:val="22"/>
          <w:szCs w:val="22"/>
        </w:rPr>
      </w:pPr>
      <w:r>
        <w:rPr>
          <w:sz w:val="22"/>
          <w:szCs w:val="22"/>
        </w:rPr>
        <w:lastRenderedPageBreak/>
        <w:t>Приложение к письму</w:t>
      </w:r>
    </w:p>
    <w:p w:rsidR="00695818" w:rsidRDefault="00695818" w:rsidP="00695818">
      <w:pPr>
        <w:pStyle w:val="Default"/>
        <w:jc w:val="right"/>
        <w:rPr>
          <w:sz w:val="22"/>
          <w:szCs w:val="22"/>
        </w:rPr>
      </w:pPr>
      <w:r>
        <w:rPr>
          <w:sz w:val="22"/>
          <w:szCs w:val="22"/>
        </w:rPr>
        <w:t>________№_________</w:t>
      </w:r>
    </w:p>
    <w:p w:rsidR="00695818" w:rsidRDefault="00695818" w:rsidP="00695818">
      <w:pPr>
        <w:pStyle w:val="Default"/>
        <w:jc w:val="right"/>
        <w:rPr>
          <w:sz w:val="22"/>
          <w:szCs w:val="22"/>
        </w:rPr>
      </w:pPr>
    </w:p>
    <w:p w:rsidR="00695818" w:rsidRDefault="00695818" w:rsidP="00695818">
      <w:pPr>
        <w:pStyle w:val="Default"/>
        <w:jc w:val="right"/>
        <w:rPr>
          <w:sz w:val="22"/>
          <w:szCs w:val="22"/>
        </w:rPr>
      </w:pPr>
    </w:p>
    <w:p w:rsidR="00695818" w:rsidRDefault="00695818" w:rsidP="00695818">
      <w:pPr>
        <w:pStyle w:val="Default"/>
        <w:jc w:val="right"/>
        <w:rPr>
          <w:sz w:val="22"/>
          <w:szCs w:val="22"/>
        </w:rPr>
      </w:pPr>
      <w:bookmarkStart w:id="0" w:name="_GoBack"/>
      <w:bookmarkEnd w:id="0"/>
    </w:p>
    <w:p w:rsidR="00695818" w:rsidRDefault="00695818" w:rsidP="00695818">
      <w:pPr>
        <w:pStyle w:val="Default"/>
        <w:jc w:val="both"/>
        <w:rPr>
          <w:sz w:val="22"/>
          <w:szCs w:val="22"/>
        </w:rPr>
      </w:pPr>
    </w:p>
    <w:p w:rsidR="00695818" w:rsidRPr="00695818" w:rsidRDefault="00695818" w:rsidP="00695818">
      <w:pPr>
        <w:pStyle w:val="Default"/>
        <w:jc w:val="both"/>
        <w:rPr>
          <w:sz w:val="22"/>
          <w:szCs w:val="22"/>
        </w:rPr>
      </w:pPr>
      <w:r w:rsidRPr="00695818">
        <w:rPr>
          <w:sz w:val="22"/>
          <w:szCs w:val="22"/>
        </w:rPr>
        <w:t>Приглашаем принять участие во Всероссийской просветительской акции «Диктант здоровья».</w:t>
      </w:r>
    </w:p>
    <w:p w:rsidR="00695818" w:rsidRPr="00695818" w:rsidRDefault="00695818" w:rsidP="00695818">
      <w:pPr>
        <w:pStyle w:val="Default"/>
        <w:jc w:val="both"/>
        <w:rPr>
          <w:sz w:val="22"/>
          <w:szCs w:val="22"/>
        </w:rPr>
      </w:pPr>
    </w:p>
    <w:p w:rsidR="00695818" w:rsidRPr="00695818" w:rsidRDefault="00695818" w:rsidP="00695818">
      <w:pPr>
        <w:pStyle w:val="Default"/>
        <w:jc w:val="both"/>
        <w:rPr>
          <w:sz w:val="22"/>
          <w:szCs w:val="22"/>
        </w:rPr>
      </w:pPr>
      <w:r w:rsidRPr="00695818">
        <w:rPr>
          <w:sz w:val="22"/>
          <w:szCs w:val="22"/>
        </w:rPr>
        <w:t>С 15 сентября по 6 октября 2026 года проходит третий этап акции, посвящённый теме: «Используем гаджеты рационально».</w:t>
      </w:r>
    </w:p>
    <w:p w:rsidR="00695818" w:rsidRPr="00695818" w:rsidRDefault="00695818" w:rsidP="00695818">
      <w:pPr>
        <w:pStyle w:val="Default"/>
        <w:jc w:val="both"/>
        <w:rPr>
          <w:sz w:val="22"/>
          <w:szCs w:val="22"/>
        </w:rPr>
      </w:pPr>
    </w:p>
    <w:p w:rsidR="00695818" w:rsidRPr="00695818" w:rsidRDefault="00695818" w:rsidP="00695818">
      <w:pPr>
        <w:pStyle w:val="Default"/>
        <w:jc w:val="both"/>
        <w:rPr>
          <w:sz w:val="22"/>
          <w:szCs w:val="22"/>
        </w:rPr>
      </w:pPr>
      <w:r w:rsidRPr="00695818">
        <w:rPr>
          <w:sz w:val="22"/>
          <w:szCs w:val="22"/>
        </w:rPr>
        <w:t>Участие поможет разобраться с такими вопросами:</w:t>
      </w:r>
    </w:p>
    <w:p w:rsidR="00695818" w:rsidRPr="00695818" w:rsidRDefault="00695818" w:rsidP="00695818">
      <w:pPr>
        <w:pStyle w:val="Default"/>
        <w:jc w:val="both"/>
        <w:rPr>
          <w:sz w:val="22"/>
          <w:szCs w:val="22"/>
        </w:rPr>
      </w:pPr>
      <w:r w:rsidRPr="00695818">
        <w:rPr>
          <w:sz w:val="22"/>
          <w:szCs w:val="22"/>
        </w:rPr>
        <w:t>- как защитить глаза от негативного воздействия экранов;</w:t>
      </w:r>
    </w:p>
    <w:p w:rsidR="00695818" w:rsidRPr="00695818" w:rsidRDefault="00695818" w:rsidP="00695818">
      <w:pPr>
        <w:pStyle w:val="Default"/>
        <w:jc w:val="both"/>
        <w:rPr>
          <w:sz w:val="22"/>
          <w:szCs w:val="22"/>
        </w:rPr>
      </w:pPr>
      <w:r w:rsidRPr="00695818">
        <w:rPr>
          <w:sz w:val="22"/>
          <w:szCs w:val="22"/>
        </w:rPr>
        <w:t>- что такое «текстовая шея» и как её избежать;</w:t>
      </w:r>
    </w:p>
    <w:p w:rsidR="00695818" w:rsidRPr="00695818" w:rsidRDefault="00695818" w:rsidP="00695818">
      <w:pPr>
        <w:pStyle w:val="Default"/>
        <w:jc w:val="both"/>
        <w:rPr>
          <w:sz w:val="22"/>
          <w:szCs w:val="22"/>
        </w:rPr>
      </w:pPr>
      <w:r w:rsidRPr="00695818">
        <w:rPr>
          <w:sz w:val="22"/>
          <w:szCs w:val="22"/>
        </w:rPr>
        <w:t>- какое экранное время оптимально для детей и взрослых;</w:t>
      </w:r>
    </w:p>
    <w:p w:rsidR="00695818" w:rsidRPr="00695818" w:rsidRDefault="00695818" w:rsidP="00695818">
      <w:pPr>
        <w:pStyle w:val="Default"/>
        <w:jc w:val="both"/>
        <w:rPr>
          <w:sz w:val="22"/>
          <w:szCs w:val="22"/>
        </w:rPr>
      </w:pPr>
      <w:r w:rsidRPr="00695818">
        <w:rPr>
          <w:sz w:val="22"/>
          <w:szCs w:val="22"/>
        </w:rPr>
        <w:t xml:space="preserve">- как перестать зависать в </w:t>
      </w:r>
      <w:proofErr w:type="spellStart"/>
      <w:r w:rsidRPr="00695818">
        <w:rPr>
          <w:sz w:val="22"/>
          <w:szCs w:val="22"/>
        </w:rPr>
        <w:t>соцсетях</w:t>
      </w:r>
      <w:proofErr w:type="spellEnd"/>
      <w:r w:rsidRPr="00695818">
        <w:rPr>
          <w:sz w:val="22"/>
          <w:szCs w:val="22"/>
        </w:rPr>
        <w:t xml:space="preserve"> и вернуть себе внимание.</w:t>
      </w:r>
    </w:p>
    <w:p w:rsidR="00695818" w:rsidRPr="00695818" w:rsidRDefault="00695818" w:rsidP="00695818">
      <w:pPr>
        <w:pStyle w:val="Default"/>
        <w:jc w:val="both"/>
        <w:rPr>
          <w:sz w:val="22"/>
          <w:szCs w:val="22"/>
        </w:rPr>
      </w:pPr>
    </w:p>
    <w:p w:rsidR="00695818" w:rsidRPr="00695818" w:rsidRDefault="00695818" w:rsidP="00695818">
      <w:pPr>
        <w:pStyle w:val="Default"/>
        <w:jc w:val="both"/>
        <w:rPr>
          <w:sz w:val="22"/>
          <w:szCs w:val="22"/>
        </w:rPr>
      </w:pPr>
      <w:r w:rsidRPr="00695818">
        <w:rPr>
          <w:sz w:val="22"/>
          <w:szCs w:val="22"/>
        </w:rPr>
        <w:t>По итогам тестирования вы получите:</w:t>
      </w:r>
    </w:p>
    <w:p w:rsidR="00695818" w:rsidRPr="00695818" w:rsidRDefault="00695818" w:rsidP="00695818">
      <w:pPr>
        <w:pStyle w:val="Default"/>
        <w:jc w:val="both"/>
        <w:rPr>
          <w:sz w:val="22"/>
          <w:szCs w:val="22"/>
        </w:rPr>
      </w:pPr>
      <w:r w:rsidRPr="00695818">
        <w:rPr>
          <w:sz w:val="22"/>
          <w:szCs w:val="22"/>
        </w:rPr>
        <w:t>- разбор допущенных ошибок с пояснениями от экспертов;</w:t>
      </w:r>
    </w:p>
    <w:p w:rsidR="00695818" w:rsidRPr="00695818" w:rsidRDefault="00695818" w:rsidP="00695818">
      <w:pPr>
        <w:pStyle w:val="Default"/>
        <w:jc w:val="both"/>
        <w:rPr>
          <w:sz w:val="22"/>
          <w:szCs w:val="22"/>
        </w:rPr>
      </w:pPr>
      <w:r w:rsidRPr="00695818">
        <w:rPr>
          <w:sz w:val="22"/>
          <w:szCs w:val="22"/>
        </w:rPr>
        <w:t>- оформленный именной сертификат, подтверждающий участие.</w:t>
      </w:r>
    </w:p>
    <w:p w:rsidR="00695818" w:rsidRPr="00695818" w:rsidRDefault="00695818" w:rsidP="00695818">
      <w:pPr>
        <w:pStyle w:val="Default"/>
        <w:jc w:val="both"/>
        <w:rPr>
          <w:sz w:val="22"/>
          <w:szCs w:val="22"/>
        </w:rPr>
      </w:pPr>
    </w:p>
    <w:p w:rsidR="00695818" w:rsidRPr="00695818" w:rsidRDefault="00695818" w:rsidP="00695818">
      <w:pPr>
        <w:pStyle w:val="Default"/>
        <w:jc w:val="both"/>
        <w:rPr>
          <w:sz w:val="22"/>
          <w:szCs w:val="22"/>
        </w:rPr>
      </w:pPr>
      <w:r w:rsidRPr="00695818">
        <w:rPr>
          <w:sz w:val="22"/>
          <w:szCs w:val="22"/>
        </w:rPr>
        <w:t xml:space="preserve"> Ссылка для прохождения Диктанта здоровья: https://диктант-санпросвет</w:t>
      </w:r>
      <w:proofErr w:type="gramStart"/>
      <w:r w:rsidRPr="00695818">
        <w:rPr>
          <w:sz w:val="22"/>
          <w:szCs w:val="22"/>
        </w:rPr>
        <w:t>.р</w:t>
      </w:r>
      <w:proofErr w:type="gramEnd"/>
      <w:r w:rsidRPr="00695818">
        <w:rPr>
          <w:sz w:val="22"/>
          <w:szCs w:val="22"/>
        </w:rPr>
        <w:t>ф/</w:t>
      </w:r>
    </w:p>
    <w:p w:rsidR="00695818" w:rsidRPr="00695818" w:rsidRDefault="00695818" w:rsidP="00695818">
      <w:pPr>
        <w:pStyle w:val="Default"/>
        <w:jc w:val="both"/>
        <w:rPr>
          <w:sz w:val="22"/>
          <w:szCs w:val="22"/>
        </w:rPr>
      </w:pPr>
    </w:p>
    <w:p w:rsidR="00695818" w:rsidRDefault="00695818" w:rsidP="00695818">
      <w:pPr>
        <w:pStyle w:val="Default"/>
        <w:jc w:val="both"/>
        <w:rPr>
          <w:sz w:val="22"/>
          <w:szCs w:val="22"/>
        </w:rPr>
      </w:pPr>
      <w:r w:rsidRPr="00695818">
        <w:rPr>
          <w:sz w:val="22"/>
          <w:szCs w:val="22"/>
        </w:rPr>
        <w:t xml:space="preserve">Будьте здоровы! </w:t>
      </w:r>
    </w:p>
    <w:p w:rsidR="00695818" w:rsidRDefault="00695818" w:rsidP="00695818">
      <w:pPr>
        <w:pStyle w:val="Default"/>
        <w:jc w:val="both"/>
        <w:rPr>
          <w:sz w:val="22"/>
          <w:szCs w:val="22"/>
        </w:rPr>
      </w:pPr>
    </w:p>
    <w:p w:rsidR="00695818" w:rsidRPr="00297881" w:rsidRDefault="00695818" w:rsidP="00695818">
      <w:pPr>
        <w:pStyle w:val="Default"/>
        <w:jc w:val="both"/>
        <w:rPr>
          <w:sz w:val="22"/>
          <w:szCs w:val="22"/>
        </w:rPr>
      </w:pPr>
    </w:p>
    <w:sectPr w:rsidR="00695818" w:rsidRPr="00297881" w:rsidSect="00345829">
      <w:footnotePr>
        <w:pos w:val="beneathText"/>
      </w:footnotePr>
      <w:pgSz w:w="11905" w:h="16837"/>
      <w:pgMar w:top="284" w:right="565" w:bottom="993"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MS Gothic"/>
    <w:charset w:val="80"/>
    <w:family w:val="auto"/>
    <w:pitch w:val="default"/>
    <w:sig w:usb0="00000000"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ejaVu Sans">
    <w:altName w:val="Arial"/>
    <w:panose1 w:val="00000000000000000000"/>
    <w:charset w:val="CC"/>
    <w:family w:val="swiss"/>
    <w:notTrueType/>
    <w:pitch w:val="variable"/>
    <w:sig w:usb0="00000203"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pStyle w:val="a"/>
      <w:lvlText w:val="%1."/>
      <w:lvlJc w:val="left"/>
      <w:pPr>
        <w:tabs>
          <w:tab w:val="num" w:pos="644"/>
        </w:tabs>
        <w:ind w:left="644" w:hanging="360"/>
      </w:pPr>
    </w:lvl>
  </w:abstractNum>
  <w:abstractNum w:abstractNumId="1">
    <w:nsid w:val="00000003"/>
    <w:multiLevelType w:val="multilevel"/>
    <w:tmpl w:val="00000003"/>
    <w:name w:val="WW8Num3"/>
    <w:lvl w:ilvl="0">
      <w:start w:val="1"/>
      <w:numFmt w:val="decimal"/>
      <w:lvlText w:val="%1)"/>
      <w:lvlJc w:val="left"/>
      <w:pPr>
        <w:tabs>
          <w:tab w:val="num" w:pos="900"/>
        </w:tabs>
        <w:ind w:left="900" w:hanging="360"/>
      </w:pPr>
    </w:lvl>
    <w:lvl w:ilvl="1">
      <w:start w:val="1"/>
      <w:numFmt w:val="bullet"/>
      <w:lvlText w:val="o"/>
      <w:lvlJc w:val="left"/>
      <w:pPr>
        <w:tabs>
          <w:tab w:val="num" w:pos="1260"/>
        </w:tabs>
        <w:ind w:left="1260" w:hanging="360"/>
      </w:pPr>
      <w:rPr>
        <w:rFonts w:ascii="Courier New" w:hAnsi="Courier New" w:cs="Courier New"/>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4"/>
    <w:multiLevelType w:val="multilevel"/>
    <w:tmpl w:val="00000004"/>
    <w:name w:val="WW8Num5"/>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3">
    <w:nsid w:val="00000005"/>
    <w:multiLevelType w:val="multilevel"/>
    <w:tmpl w:val="00000005"/>
    <w:name w:val="WW8Num6"/>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4">
    <w:nsid w:val="00000006"/>
    <w:multiLevelType w:val="multilevel"/>
    <w:tmpl w:val="00000006"/>
    <w:name w:val="WW8Num7"/>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Courier New"/>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Courier New"/>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Courier New"/>
      </w:rPr>
    </w:lvl>
    <w:lvl w:ilvl="8">
      <w:start w:val="1"/>
      <w:numFmt w:val="bullet"/>
      <w:lvlText w:val="■"/>
      <w:lvlJc w:val="left"/>
      <w:pPr>
        <w:tabs>
          <w:tab w:val="num" w:pos="3600"/>
        </w:tabs>
        <w:ind w:left="3600" w:hanging="360"/>
      </w:pPr>
      <w:rPr>
        <w:rFonts w:ascii="StarSymbol" w:hAnsi="StarSymbol"/>
      </w:rPr>
    </w:lvl>
  </w:abstractNum>
  <w:abstractNum w:abstractNumId="5">
    <w:nsid w:val="00000007"/>
    <w:multiLevelType w:val="multilevel"/>
    <w:tmpl w:val="00000007"/>
    <w:name w:val="WW8Num8"/>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Wingdings 2" w:hAnsi="Wingdings 2" w:cs="Courier New"/>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cs="Courier New"/>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cs="Courier New"/>
      </w:rPr>
    </w:lvl>
    <w:lvl w:ilvl="8">
      <w:start w:val="1"/>
      <w:numFmt w:val="bullet"/>
      <w:lvlText w:val="■"/>
      <w:lvlJc w:val="left"/>
      <w:pPr>
        <w:tabs>
          <w:tab w:val="num" w:pos="3600"/>
        </w:tabs>
        <w:ind w:left="3600" w:hanging="360"/>
      </w:pPr>
      <w:rPr>
        <w:rFonts w:ascii="StarSymbol" w:hAnsi="StarSymbol"/>
      </w:rPr>
    </w:lvl>
  </w:abstractNum>
  <w:abstractNum w:abstractNumId="6">
    <w:nsid w:val="00000008"/>
    <w:multiLevelType w:val="multilevel"/>
    <w:tmpl w:val="00000008"/>
    <w:name w:val="WW8Num9"/>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7">
    <w:nsid w:val="00000009"/>
    <w:multiLevelType w:val="multilevel"/>
    <w:tmpl w:val="00000009"/>
    <w:name w:val="WW8Num10"/>
    <w:lvl w:ilvl="0">
      <w:start w:val="1"/>
      <w:numFmt w:val="bullet"/>
      <w:lvlText w:val=""/>
      <w:lvlJc w:val="left"/>
      <w:pPr>
        <w:tabs>
          <w:tab w:val="num" w:pos="720"/>
        </w:tabs>
        <w:ind w:left="720" w:hanging="360"/>
      </w:pPr>
      <w:rPr>
        <w:rFonts w:ascii="Wingdings" w:hAnsi="Wingdings"/>
        <w:sz w:val="20"/>
      </w:rPr>
    </w:lvl>
    <w:lvl w:ilvl="1">
      <w:start w:val="1"/>
      <w:numFmt w:val="bullet"/>
      <w:lvlText w:val=""/>
      <w:lvlJc w:val="left"/>
      <w:pPr>
        <w:tabs>
          <w:tab w:val="num" w:pos="1080"/>
        </w:tabs>
        <w:ind w:left="1080" w:hanging="360"/>
      </w:pPr>
      <w:rPr>
        <w:rFonts w:ascii="Wingdings 2" w:hAnsi="Wingdings 2"/>
        <w:sz w:val="20"/>
      </w:rPr>
    </w:lvl>
    <w:lvl w:ilvl="2">
      <w:start w:val="1"/>
      <w:numFmt w:val="bullet"/>
      <w:lvlText w:val="■"/>
      <w:lvlJc w:val="left"/>
      <w:pPr>
        <w:tabs>
          <w:tab w:val="num" w:pos="1440"/>
        </w:tabs>
        <w:ind w:left="1440" w:hanging="360"/>
      </w:pPr>
      <w:rPr>
        <w:rFonts w:ascii="StarSymbol" w:hAnsi="StarSymbol"/>
        <w:sz w:val="20"/>
      </w:rPr>
    </w:lvl>
    <w:lvl w:ilvl="3">
      <w:start w:val="1"/>
      <w:numFmt w:val="bullet"/>
      <w:lvlText w:val=""/>
      <w:lvlJc w:val="left"/>
      <w:pPr>
        <w:tabs>
          <w:tab w:val="num" w:pos="1800"/>
        </w:tabs>
        <w:ind w:left="1800" w:hanging="360"/>
      </w:pPr>
      <w:rPr>
        <w:rFonts w:ascii="Wingdings" w:hAnsi="Wingdings"/>
        <w:sz w:val="20"/>
      </w:rPr>
    </w:lvl>
    <w:lvl w:ilvl="4">
      <w:start w:val="1"/>
      <w:numFmt w:val="bullet"/>
      <w:lvlText w:val=""/>
      <w:lvlJc w:val="left"/>
      <w:pPr>
        <w:tabs>
          <w:tab w:val="num" w:pos="2160"/>
        </w:tabs>
        <w:ind w:left="2160" w:hanging="360"/>
      </w:pPr>
      <w:rPr>
        <w:rFonts w:ascii="Wingdings 2" w:hAnsi="Wingdings 2"/>
        <w:sz w:val="20"/>
      </w:rPr>
    </w:lvl>
    <w:lvl w:ilvl="5">
      <w:start w:val="1"/>
      <w:numFmt w:val="bullet"/>
      <w:lvlText w:val="■"/>
      <w:lvlJc w:val="left"/>
      <w:pPr>
        <w:tabs>
          <w:tab w:val="num" w:pos="2520"/>
        </w:tabs>
        <w:ind w:left="2520" w:hanging="360"/>
      </w:pPr>
      <w:rPr>
        <w:rFonts w:ascii="StarSymbol" w:hAnsi="StarSymbol"/>
        <w:sz w:val="20"/>
      </w:rPr>
    </w:lvl>
    <w:lvl w:ilvl="6">
      <w:start w:val="1"/>
      <w:numFmt w:val="bullet"/>
      <w:lvlText w:val=""/>
      <w:lvlJc w:val="left"/>
      <w:pPr>
        <w:tabs>
          <w:tab w:val="num" w:pos="2880"/>
        </w:tabs>
        <w:ind w:left="2880" w:hanging="360"/>
      </w:pPr>
      <w:rPr>
        <w:rFonts w:ascii="Wingdings" w:hAnsi="Wingdings"/>
        <w:sz w:val="20"/>
      </w:rPr>
    </w:lvl>
    <w:lvl w:ilvl="7">
      <w:start w:val="1"/>
      <w:numFmt w:val="bullet"/>
      <w:lvlText w:val=""/>
      <w:lvlJc w:val="left"/>
      <w:pPr>
        <w:tabs>
          <w:tab w:val="num" w:pos="3240"/>
        </w:tabs>
        <w:ind w:left="3240" w:hanging="360"/>
      </w:pPr>
      <w:rPr>
        <w:rFonts w:ascii="Wingdings 2" w:hAnsi="Wingdings 2"/>
        <w:sz w:val="20"/>
      </w:rPr>
    </w:lvl>
    <w:lvl w:ilvl="8">
      <w:start w:val="1"/>
      <w:numFmt w:val="bullet"/>
      <w:lvlText w:val="■"/>
      <w:lvlJc w:val="left"/>
      <w:pPr>
        <w:tabs>
          <w:tab w:val="num" w:pos="3600"/>
        </w:tabs>
        <w:ind w:left="3600" w:hanging="360"/>
      </w:pPr>
      <w:rPr>
        <w:rFonts w:ascii="StarSymbol" w:hAnsi="StarSymbol"/>
        <w:sz w:val="20"/>
      </w:rPr>
    </w:lvl>
  </w:abstractNum>
  <w:abstractNum w:abstractNumId="8">
    <w:nsid w:val="0000000A"/>
    <w:multiLevelType w:val="multilevel"/>
    <w:tmpl w:val="0000000A"/>
    <w:name w:val="WW8Num11"/>
    <w:lvl w:ilvl="0">
      <w:start w:val="1"/>
      <w:numFmt w:val="bullet"/>
      <w:lvlText w:val=""/>
      <w:lvlJc w:val="left"/>
      <w:pPr>
        <w:tabs>
          <w:tab w:val="num" w:pos="644"/>
        </w:tabs>
        <w:ind w:left="644" w:hanging="360"/>
      </w:pPr>
      <w:rPr>
        <w:rFonts w:ascii="Wingdings" w:hAnsi="Wingdings" w:cs="StarSymbol"/>
        <w:sz w:val="18"/>
        <w:szCs w:val="18"/>
      </w:rPr>
    </w:lvl>
    <w:lvl w:ilvl="1">
      <w:start w:val="1"/>
      <w:numFmt w:val="bullet"/>
      <w:lvlText w:val=""/>
      <w:lvlJc w:val="left"/>
      <w:pPr>
        <w:tabs>
          <w:tab w:val="num" w:pos="1004"/>
        </w:tabs>
        <w:ind w:left="1004" w:hanging="360"/>
      </w:pPr>
      <w:rPr>
        <w:rFonts w:ascii="Wingdings 2" w:hAnsi="Wingdings 2" w:cs="StarSymbol"/>
        <w:sz w:val="18"/>
        <w:szCs w:val="18"/>
      </w:rPr>
    </w:lvl>
    <w:lvl w:ilvl="2">
      <w:start w:val="1"/>
      <w:numFmt w:val="bullet"/>
      <w:lvlText w:val="■"/>
      <w:lvlJc w:val="left"/>
      <w:pPr>
        <w:tabs>
          <w:tab w:val="num" w:pos="1364"/>
        </w:tabs>
        <w:ind w:left="1364" w:hanging="360"/>
      </w:pPr>
      <w:rPr>
        <w:rFonts w:ascii="StarSymbol" w:hAnsi="StarSymbol" w:cs="StarSymbol"/>
        <w:sz w:val="18"/>
        <w:szCs w:val="18"/>
      </w:rPr>
    </w:lvl>
    <w:lvl w:ilvl="3">
      <w:start w:val="1"/>
      <w:numFmt w:val="bullet"/>
      <w:lvlText w:val=""/>
      <w:lvlJc w:val="left"/>
      <w:pPr>
        <w:tabs>
          <w:tab w:val="num" w:pos="1724"/>
        </w:tabs>
        <w:ind w:left="1724" w:hanging="360"/>
      </w:pPr>
      <w:rPr>
        <w:rFonts w:ascii="Wingdings" w:hAnsi="Wingdings" w:cs="StarSymbol"/>
        <w:sz w:val="18"/>
        <w:szCs w:val="18"/>
      </w:rPr>
    </w:lvl>
    <w:lvl w:ilvl="4">
      <w:start w:val="1"/>
      <w:numFmt w:val="bullet"/>
      <w:lvlText w:val=""/>
      <w:lvlJc w:val="left"/>
      <w:pPr>
        <w:tabs>
          <w:tab w:val="num" w:pos="2084"/>
        </w:tabs>
        <w:ind w:left="2084" w:hanging="360"/>
      </w:pPr>
      <w:rPr>
        <w:rFonts w:ascii="Wingdings 2" w:hAnsi="Wingdings 2" w:cs="StarSymbol"/>
        <w:sz w:val="18"/>
        <w:szCs w:val="18"/>
      </w:rPr>
    </w:lvl>
    <w:lvl w:ilvl="5">
      <w:start w:val="1"/>
      <w:numFmt w:val="bullet"/>
      <w:lvlText w:val="■"/>
      <w:lvlJc w:val="left"/>
      <w:pPr>
        <w:tabs>
          <w:tab w:val="num" w:pos="2444"/>
        </w:tabs>
        <w:ind w:left="2444" w:hanging="360"/>
      </w:pPr>
      <w:rPr>
        <w:rFonts w:ascii="StarSymbol" w:hAnsi="StarSymbol" w:cs="StarSymbol"/>
        <w:sz w:val="18"/>
        <w:szCs w:val="18"/>
      </w:rPr>
    </w:lvl>
    <w:lvl w:ilvl="6">
      <w:start w:val="1"/>
      <w:numFmt w:val="bullet"/>
      <w:lvlText w:val=""/>
      <w:lvlJc w:val="left"/>
      <w:pPr>
        <w:tabs>
          <w:tab w:val="num" w:pos="2804"/>
        </w:tabs>
        <w:ind w:left="2804" w:hanging="360"/>
      </w:pPr>
      <w:rPr>
        <w:rFonts w:ascii="Wingdings" w:hAnsi="Wingdings" w:cs="StarSymbol"/>
        <w:sz w:val="18"/>
        <w:szCs w:val="18"/>
      </w:rPr>
    </w:lvl>
    <w:lvl w:ilvl="7">
      <w:start w:val="1"/>
      <w:numFmt w:val="bullet"/>
      <w:lvlText w:val=""/>
      <w:lvlJc w:val="left"/>
      <w:pPr>
        <w:tabs>
          <w:tab w:val="num" w:pos="3164"/>
        </w:tabs>
        <w:ind w:left="3164" w:hanging="360"/>
      </w:pPr>
      <w:rPr>
        <w:rFonts w:ascii="Wingdings 2" w:hAnsi="Wingdings 2" w:cs="StarSymbol"/>
        <w:sz w:val="18"/>
        <w:szCs w:val="18"/>
      </w:rPr>
    </w:lvl>
    <w:lvl w:ilvl="8">
      <w:start w:val="1"/>
      <w:numFmt w:val="bullet"/>
      <w:lvlText w:val="■"/>
      <w:lvlJc w:val="left"/>
      <w:pPr>
        <w:tabs>
          <w:tab w:val="num" w:pos="3524"/>
        </w:tabs>
        <w:ind w:left="3524" w:hanging="360"/>
      </w:pPr>
      <w:rPr>
        <w:rFonts w:ascii="StarSymbol" w:hAnsi="StarSymbol" w:cs="StarSymbol"/>
        <w:sz w:val="18"/>
        <w:szCs w:val="18"/>
      </w:rPr>
    </w:lvl>
  </w:abstractNum>
  <w:abstractNum w:abstractNumId="9">
    <w:nsid w:val="0000000B"/>
    <w:multiLevelType w:val="multilevel"/>
    <w:tmpl w:val="0000000B"/>
    <w:name w:val="WW8Num12"/>
    <w:lvl w:ilvl="0">
      <w:start w:val="1"/>
      <w:numFmt w:val="bullet"/>
      <w:lvlText w:val=""/>
      <w:lvlJc w:val="left"/>
      <w:pPr>
        <w:tabs>
          <w:tab w:val="num" w:pos="644"/>
        </w:tabs>
        <w:ind w:left="644" w:hanging="360"/>
      </w:pPr>
      <w:rPr>
        <w:rFonts w:ascii="Wingdings" w:hAnsi="Wingdings" w:cs="StarSymbol"/>
        <w:sz w:val="18"/>
        <w:szCs w:val="18"/>
      </w:rPr>
    </w:lvl>
    <w:lvl w:ilvl="1">
      <w:start w:val="1"/>
      <w:numFmt w:val="bullet"/>
      <w:lvlText w:val=""/>
      <w:lvlJc w:val="left"/>
      <w:pPr>
        <w:tabs>
          <w:tab w:val="num" w:pos="1004"/>
        </w:tabs>
        <w:ind w:left="1004" w:hanging="360"/>
      </w:pPr>
      <w:rPr>
        <w:rFonts w:ascii="Wingdings 2" w:hAnsi="Wingdings 2" w:cs="StarSymbol"/>
        <w:sz w:val="18"/>
        <w:szCs w:val="18"/>
      </w:rPr>
    </w:lvl>
    <w:lvl w:ilvl="2">
      <w:start w:val="1"/>
      <w:numFmt w:val="bullet"/>
      <w:lvlText w:val="■"/>
      <w:lvlJc w:val="left"/>
      <w:pPr>
        <w:tabs>
          <w:tab w:val="num" w:pos="1364"/>
        </w:tabs>
        <w:ind w:left="1364" w:hanging="360"/>
      </w:pPr>
      <w:rPr>
        <w:rFonts w:ascii="StarSymbol" w:hAnsi="StarSymbol" w:cs="StarSymbol"/>
        <w:sz w:val="18"/>
        <w:szCs w:val="18"/>
      </w:rPr>
    </w:lvl>
    <w:lvl w:ilvl="3">
      <w:start w:val="1"/>
      <w:numFmt w:val="bullet"/>
      <w:lvlText w:val=""/>
      <w:lvlJc w:val="left"/>
      <w:pPr>
        <w:tabs>
          <w:tab w:val="num" w:pos="1724"/>
        </w:tabs>
        <w:ind w:left="1724" w:hanging="360"/>
      </w:pPr>
      <w:rPr>
        <w:rFonts w:ascii="Wingdings" w:hAnsi="Wingdings" w:cs="StarSymbol"/>
        <w:sz w:val="18"/>
        <w:szCs w:val="18"/>
      </w:rPr>
    </w:lvl>
    <w:lvl w:ilvl="4">
      <w:start w:val="1"/>
      <w:numFmt w:val="bullet"/>
      <w:lvlText w:val=""/>
      <w:lvlJc w:val="left"/>
      <w:pPr>
        <w:tabs>
          <w:tab w:val="num" w:pos="2084"/>
        </w:tabs>
        <w:ind w:left="2084" w:hanging="360"/>
      </w:pPr>
      <w:rPr>
        <w:rFonts w:ascii="Wingdings 2" w:hAnsi="Wingdings 2" w:cs="StarSymbol"/>
        <w:sz w:val="18"/>
        <w:szCs w:val="18"/>
      </w:rPr>
    </w:lvl>
    <w:lvl w:ilvl="5">
      <w:start w:val="1"/>
      <w:numFmt w:val="bullet"/>
      <w:lvlText w:val="■"/>
      <w:lvlJc w:val="left"/>
      <w:pPr>
        <w:tabs>
          <w:tab w:val="num" w:pos="2444"/>
        </w:tabs>
        <w:ind w:left="2444" w:hanging="360"/>
      </w:pPr>
      <w:rPr>
        <w:rFonts w:ascii="StarSymbol" w:hAnsi="StarSymbol" w:cs="StarSymbol"/>
        <w:sz w:val="18"/>
        <w:szCs w:val="18"/>
      </w:rPr>
    </w:lvl>
    <w:lvl w:ilvl="6">
      <w:start w:val="1"/>
      <w:numFmt w:val="bullet"/>
      <w:lvlText w:val=""/>
      <w:lvlJc w:val="left"/>
      <w:pPr>
        <w:tabs>
          <w:tab w:val="num" w:pos="2804"/>
        </w:tabs>
        <w:ind w:left="2804" w:hanging="360"/>
      </w:pPr>
      <w:rPr>
        <w:rFonts w:ascii="Wingdings" w:hAnsi="Wingdings" w:cs="StarSymbol"/>
        <w:sz w:val="18"/>
        <w:szCs w:val="18"/>
      </w:rPr>
    </w:lvl>
    <w:lvl w:ilvl="7">
      <w:start w:val="1"/>
      <w:numFmt w:val="bullet"/>
      <w:lvlText w:val=""/>
      <w:lvlJc w:val="left"/>
      <w:pPr>
        <w:tabs>
          <w:tab w:val="num" w:pos="3164"/>
        </w:tabs>
        <w:ind w:left="3164" w:hanging="360"/>
      </w:pPr>
      <w:rPr>
        <w:rFonts w:ascii="Wingdings 2" w:hAnsi="Wingdings 2" w:cs="StarSymbol"/>
        <w:sz w:val="18"/>
        <w:szCs w:val="18"/>
      </w:rPr>
    </w:lvl>
    <w:lvl w:ilvl="8">
      <w:start w:val="1"/>
      <w:numFmt w:val="bullet"/>
      <w:lvlText w:val="■"/>
      <w:lvlJc w:val="left"/>
      <w:pPr>
        <w:tabs>
          <w:tab w:val="num" w:pos="3524"/>
        </w:tabs>
        <w:ind w:left="3524" w:hanging="360"/>
      </w:pPr>
      <w:rPr>
        <w:rFonts w:ascii="StarSymbol" w:hAnsi="StarSymbol" w:cs="StarSymbol"/>
        <w:sz w:val="18"/>
        <w:szCs w:val="18"/>
      </w:rPr>
    </w:lvl>
  </w:abstractNum>
  <w:abstractNum w:abstractNumId="10">
    <w:nsid w:val="0000000C"/>
    <w:multiLevelType w:val="multilevel"/>
    <w:tmpl w:val="0000000C"/>
    <w:name w:val="WW8Num14"/>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1">
    <w:nsid w:val="0000000D"/>
    <w:multiLevelType w:val="singleLevel"/>
    <w:tmpl w:val="0000000D"/>
    <w:name w:val="WW8Num15"/>
    <w:lvl w:ilvl="0">
      <w:start w:val="1"/>
      <w:numFmt w:val="bullet"/>
      <w:lvlText w:val=""/>
      <w:lvlJc w:val="left"/>
      <w:pPr>
        <w:tabs>
          <w:tab w:val="num" w:pos="256"/>
        </w:tabs>
        <w:ind w:left="256" w:hanging="114"/>
      </w:pPr>
      <w:rPr>
        <w:rFonts w:ascii="Symbol" w:hAnsi="Symbol"/>
      </w:rPr>
    </w:lvl>
  </w:abstractNum>
  <w:abstractNum w:abstractNumId="12">
    <w:nsid w:val="0000000E"/>
    <w:multiLevelType w:val="singleLevel"/>
    <w:tmpl w:val="0000000E"/>
    <w:name w:val="WW8Num16"/>
    <w:lvl w:ilvl="0">
      <w:start w:val="1"/>
      <w:numFmt w:val="bullet"/>
      <w:lvlText w:val=""/>
      <w:lvlJc w:val="left"/>
      <w:pPr>
        <w:tabs>
          <w:tab w:val="num" w:pos="344"/>
        </w:tabs>
        <w:ind w:left="344" w:hanging="114"/>
      </w:pPr>
      <w:rPr>
        <w:rFonts w:ascii="Symbol" w:hAnsi="Symbol"/>
      </w:rPr>
    </w:lvl>
  </w:abstractNum>
  <w:abstractNum w:abstractNumId="13">
    <w:nsid w:val="0000000F"/>
    <w:multiLevelType w:val="multilevel"/>
    <w:tmpl w:val="0000000F"/>
    <w:name w:val="WW8Num17"/>
    <w:lvl w:ilvl="0">
      <w:start w:val="1"/>
      <w:numFmt w:val="bullet"/>
      <w:lvlText w:val=""/>
      <w:lvlJc w:val="left"/>
      <w:pPr>
        <w:tabs>
          <w:tab w:val="num" w:pos="614"/>
        </w:tabs>
        <w:ind w:left="614" w:hanging="114"/>
      </w:pPr>
      <w:rPr>
        <w:rFonts w:ascii="Symbol" w:hAnsi="Symbol" w:cs="StarSymbol"/>
        <w:sz w:val="18"/>
        <w:szCs w:val="18"/>
      </w:rPr>
    </w:lvl>
    <w:lvl w:ilvl="1">
      <w:start w:val="1"/>
      <w:numFmt w:val="bullet"/>
      <w:lvlText w:val=""/>
      <w:lvlJc w:val="left"/>
      <w:pPr>
        <w:tabs>
          <w:tab w:val="num" w:pos="1524"/>
        </w:tabs>
        <w:ind w:left="1524" w:hanging="114"/>
      </w:pPr>
      <w:rPr>
        <w:rFonts w:ascii="Symbol" w:hAnsi="Symbol" w:cs="StarSymbol"/>
        <w:sz w:val="18"/>
        <w:szCs w:val="18"/>
      </w:rPr>
    </w:lvl>
    <w:lvl w:ilvl="2">
      <w:start w:val="1"/>
      <w:numFmt w:val="bullet"/>
      <w:lvlText w:val=""/>
      <w:lvlJc w:val="left"/>
      <w:pPr>
        <w:tabs>
          <w:tab w:val="num" w:pos="2244"/>
        </w:tabs>
        <w:ind w:left="2244" w:hanging="114"/>
      </w:pPr>
      <w:rPr>
        <w:rFonts w:ascii="Symbol" w:hAnsi="Symbol" w:cs="StarSymbol"/>
        <w:sz w:val="18"/>
        <w:szCs w:val="18"/>
      </w:rPr>
    </w:lvl>
    <w:lvl w:ilvl="3">
      <w:start w:val="1"/>
      <w:numFmt w:val="bullet"/>
      <w:lvlText w:val=""/>
      <w:lvlJc w:val="left"/>
      <w:pPr>
        <w:tabs>
          <w:tab w:val="num" w:pos="3210"/>
        </w:tabs>
        <w:ind w:left="3210" w:hanging="360"/>
      </w:pPr>
      <w:rPr>
        <w:rFonts w:ascii="Symbol" w:hAnsi="Symbol" w:cs="StarSymbol"/>
        <w:sz w:val="18"/>
        <w:szCs w:val="18"/>
      </w:rPr>
    </w:lvl>
    <w:lvl w:ilvl="4">
      <w:start w:val="1"/>
      <w:numFmt w:val="bullet"/>
      <w:lvlText w:val="o"/>
      <w:lvlJc w:val="left"/>
      <w:pPr>
        <w:tabs>
          <w:tab w:val="num" w:pos="3930"/>
        </w:tabs>
        <w:ind w:left="3930" w:hanging="360"/>
      </w:pPr>
      <w:rPr>
        <w:rFonts w:ascii="Courier New" w:hAnsi="Courier New" w:cs="Courier New"/>
      </w:rPr>
    </w:lvl>
    <w:lvl w:ilvl="5">
      <w:start w:val="1"/>
      <w:numFmt w:val="bullet"/>
      <w:lvlText w:val=""/>
      <w:lvlJc w:val="left"/>
      <w:pPr>
        <w:tabs>
          <w:tab w:val="num" w:pos="4650"/>
        </w:tabs>
        <w:ind w:left="4650" w:hanging="360"/>
      </w:pPr>
      <w:rPr>
        <w:rFonts w:ascii="Wingdings" w:hAnsi="Wingdings"/>
      </w:rPr>
    </w:lvl>
    <w:lvl w:ilvl="6">
      <w:start w:val="1"/>
      <w:numFmt w:val="bullet"/>
      <w:lvlText w:val=""/>
      <w:lvlJc w:val="left"/>
      <w:pPr>
        <w:tabs>
          <w:tab w:val="num" w:pos="5370"/>
        </w:tabs>
        <w:ind w:left="5370" w:hanging="360"/>
      </w:pPr>
      <w:rPr>
        <w:rFonts w:ascii="Symbol" w:hAnsi="Symbol" w:cs="StarSymbol"/>
        <w:sz w:val="18"/>
        <w:szCs w:val="18"/>
      </w:rPr>
    </w:lvl>
    <w:lvl w:ilvl="7">
      <w:start w:val="1"/>
      <w:numFmt w:val="bullet"/>
      <w:lvlText w:val="o"/>
      <w:lvlJc w:val="left"/>
      <w:pPr>
        <w:tabs>
          <w:tab w:val="num" w:pos="6090"/>
        </w:tabs>
        <w:ind w:left="6090" w:hanging="360"/>
      </w:pPr>
      <w:rPr>
        <w:rFonts w:ascii="Courier New" w:hAnsi="Courier New" w:cs="Courier New"/>
      </w:rPr>
    </w:lvl>
    <w:lvl w:ilvl="8">
      <w:start w:val="1"/>
      <w:numFmt w:val="bullet"/>
      <w:lvlText w:val=""/>
      <w:lvlJc w:val="left"/>
      <w:pPr>
        <w:tabs>
          <w:tab w:val="num" w:pos="6810"/>
        </w:tabs>
        <w:ind w:left="6810" w:hanging="360"/>
      </w:pPr>
      <w:rPr>
        <w:rFonts w:ascii="Wingdings" w:hAnsi="Wingdings"/>
      </w:rPr>
    </w:lvl>
  </w:abstractNum>
  <w:abstractNum w:abstractNumId="14">
    <w:nsid w:val="00000010"/>
    <w:multiLevelType w:val="multilevel"/>
    <w:tmpl w:val="00000010"/>
    <w:name w:val="WW8Num1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14"/>
    <w:multiLevelType w:val="multilevel"/>
    <w:tmpl w:val="00000014"/>
    <w:name w:val="WW8Num20"/>
    <w:lvl w:ilvl="0">
      <w:start w:val="1"/>
      <w:numFmt w:val="bullet"/>
      <w:lvlText w:val="-"/>
      <w:lvlJc w:val="left"/>
      <w:pPr>
        <w:tabs>
          <w:tab w:val="num" w:pos="720"/>
        </w:tabs>
        <w:ind w:left="720" w:hanging="360"/>
      </w:pPr>
      <w:rPr>
        <w:rFonts w:ascii="Times New Roman" w:hAnsi="Times New Roman" w:cs="Times New Roman"/>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6">
    <w:nsid w:val="00000015"/>
    <w:multiLevelType w:val="singleLevel"/>
    <w:tmpl w:val="00000015"/>
    <w:name w:val="WW8Num21"/>
    <w:lvl w:ilvl="0">
      <w:start w:val="1"/>
      <w:numFmt w:val="bullet"/>
      <w:lvlText w:val="-"/>
      <w:lvlJc w:val="left"/>
      <w:pPr>
        <w:tabs>
          <w:tab w:val="num" w:pos="720"/>
        </w:tabs>
        <w:ind w:left="720" w:hanging="360"/>
      </w:pPr>
      <w:rPr>
        <w:rFonts w:ascii="Times New Roman" w:hAnsi="Times New Roman" w:cs="Times New Roman"/>
      </w:rPr>
    </w:lvl>
  </w:abstractNum>
  <w:abstractNum w:abstractNumId="17">
    <w:nsid w:val="00000017"/>
    <w:multiLevelType w:val="singleLevel"/>
    <w:tmpl w:val="00000017"/>
    <w:name w:val="WW8Num23"/>
    <w:lvl w:ilvl="0">
      <w:start w:val="1"/>
      <w:numFmt w:val="bullet"/>
      <w:lvlText w:val=""/>
      <w:lvlJc w:val="left"/>
      <w:pPr>
        <w:tabs>
          <w:tab w:val="num" w:pos="720"/>
        </w:tabs>
        <w:ind w:left="720" w:hanging="360"/>
      </w:pPr>
      <w:rPr>
        <w:rFonts w:ascii="Symbol" w:hAnsi="Symbol" w:cs="Times New Roman"/>
      </w:rPr>
    </w:lvl>
  </w:abstractNum>
  <w:abstractNum w:abstractNumId="18">
    <w:nsid w:val="00000018"/>
    <w:multiLevelType w:val="singleLevel"/>
    <w:tmpl w:val="00000018"/>
    <w:name w:val="WW8Num24"/>
    <w:lvl w:ilvl="0">
      <w:start w:val="1"/>
      <w:numFmt w:val="bullet"/>
      <w:lvlText w:val="-"/>
      <w:lvlJc w:val="left"/>
      <w:pPr>
        <w:tabs>
          <w:tab w:val="num" w:pos="720"/>
        </w:tabs>
        <w:ind w:left="720" w:hanging="360"/>
      </w:pPr>
      <w:rPr>
        <w:rFonts w:ascii="Times New Roman" w:hAnsi="Times New Roman" w:cs="Times New Roman"/>
        <w:sz w:val="18"/>
        <w:szCs w:val="18"/>
      </w:rPr>
    </w:lvl>
  </w:abstractNum>
  <w:abstractNum w:abstractNumId="19">
    <w:nsid w:val="00000019"/>
    <w:multiLevelType w:val="singleLevel"/>
    <w:tmpl w:val="00000019"/>
    <w:name w:val="WW8Num25"/>
    <w:lvl w:ilvl="0">
      <w:start w:val="1"/>
      <w:numFmt w:val="bullet"/>
      <w:lvlText w:val="-"/>
      <w:lvlJc w:val="left"/>
      <w:pPr>
        <w:tabs>
          <w:tab w:val="num" w:pos="720"/>
        </w:tabs>
        <w:ind w:left="720" w:hanging="360"/>
      </w:pPr>
      <w:rPr>
        <w:rFonts w:ascii="Times New Roman" w:hAnsi="Times New Roman" w:cs="Times New Roman"/>
      </w:rPr>
    </w:lvl>
  </w:abstractNum>
  <w:abstractNum w:abstractNumId="20">
    <w:nsid w:val="0000001A"/>
    <w:multiLevelType w:val="singleLevel"/>
    <w:tmpl w:val="0000001A"/>
    <w:name w:val="WW8Num26"/>
    <w:lvl w:ilvl="0">
      <w:start w:val="1"/>
      <w:numFmt w:val="bullet"/>
      <w:lvlText w:val="-"/>
      <w:lvlJc w:val="left"/>
      <w:pPr>
        <w:tabs>
          <w:tab w:val="num" w:pos="1440"/>
        </w:tabs>
        <w:ind w:left="1440" w:hanging="360"/>
      </w:pPr>
      <w:rPr>
        <w:rFonts w:ascii="Times New Roman" w:hAnsi="Times New Roman" w:cs="Times New Roman"/>
      </w:rPr>
    </w:lvl>
  </w:abstractNum>
  <w:abstractNum w:abstractNumId="21">
    <w:nsid w:val="0000001B"/>
    <w:multiLevelType w:val="singleLevel"/>
    <w:tmpl w:val="0000001B"/>
    <w:name w:val="WW8Num27"/>
    <w:lvl w:ilvl="0">
      <w:start w:val="1"/>
      <w:numFmt w:val="bullet"/>
      <w:lvlText w:val="-"/>
      <w:lvlJc w:val="left"/>
      <w:pPr>
        <w:tabs>
          <w:tab w:val="num" w:pos="720"/>
        </w:tabs>
        <w:ind w:left="720" w:hanging="360"/>
      </w:pPr>
      <w:rPr>
        <w:rFonts w:ascii="Times New Roman" w:hAnsi="Times New Roman"/>
      </w:rPr>
    </w:lvl>
  </w:abstractNum>
  <w:abstractNum w:abstractNumId="22">
    <w:nsid w:val="0000001C"/>
    <w:multiLevelType w:val="multilevel"/>
    <w:tmpl w:val="0000001C"/>
    <w:name w:val="WW8Num28"/>
    <w:lvl w:ilvl="0">
      <w:start w:val="1"/>
      <w:numFmt w:val="bullet"/>
      <w:lvlText w:val="-"/>
      <w:lvlJc w:val="left"/>
      <w:pPr>
        <w:tabs>
          <w:tab w:val="num" w:pos="720"/>
        </w:tabs>
        <w:ind w:left="720" w:hanging="360"/>
      </w:pPr>
      <w:rPr>
        <w:rFonts w:ascii="Times New Roman" w:hAnsi="Times New Roman" w:cs="Times New Roman"/>
      </w:rPr>
    </w:lvl>
    <w:lvl w:ilvl="1">
      <w:start w:val="1"/>
      <w:numFmt w:val="bullet"/>
      <w:lvlText w:val=""/>
      <w:lvlJc w:val="left"/>
      <w:pPr>
        <w:tabs>
          <w:tab w:val="num" w:pos="1080"/>
        </w:tabs>
        <w:ind w:left="1080" w:hanging="360"/>
      </w:pPr>
      <w:rPr>
        <w:rFonts w:ascii="Wingdings 2" w:hAnsi="Wingdings 2" w:cs="Courier New"/>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cs="Courier New"/>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cs="Courier New"/>
      </w:rPr>
    </w:lvl>
    <w:lvl w:ilvl="8">
      <w:start w:val="1"/>
      <w:numFmt w:val="bullet"/>
      <w:lvlText w:val="■"/>
      <w:lvlJc w:val="left"/>
      <w:pPr>
        <w:tabs>
          <w:tab w:val="num" w:pos="3600"/>
        </w:tabs>
        <w:ind w:left="3600" w:hanging="360"/>
      </w:pPr>
      <w:rPr>
        <w:rFonts w:ascii="StarSymbol" w:hAnsi="StarSymbol"/>
      </w:rPr>
    </w:lvl>
  </w:abstractNum>
  <w:abstractNum w:abstractNumId="23">
    <w:nsid w:val="0000001D"/>
    <w:multiLevelType w:val="singleLevel"/>
    <w:tmpl w:val="0000001D"/>
    <w:name w:val="WW8Num29"/>
    <w:lvl w:ilvl="0">
      <w:start w:val="1"/>
      <w:numFmt w:val="decimal"/>
      <w:lvlText w:val="%1."/>
      <w:lvlJc w:val="left"/>
      <w:pPr>
        <w:tabs>
          <w:tab w:val="num" w:pos="1440"/>
        </w:tabs>
        <w:ind w:left="1440" w:hanging="360"/>
      </w:pPr>
    </w:lvl>
  </w:abstractNum>
  <w:abstractNum w:abstractNumId="24">
    <w:nsid w:val="0000001E"/>
    <w:multiLevelType w:val="singleLevel"/>
    <w:tmpl w:val="0000001E"/>
    <w:name w:val="WW8Num30"/>
    <w:lvl w:ilvl="0">
      <w:start w:val="1"/>
      <w:numFmt w:val="bullet"/>
      <w:lvlText w:val=""/>
      <w:lvlJc w:val="left"/>
      <w:pPr>
        <w:tabs>
          <w:tab w:val="num" w:pos="720"/>
        </w:tabs>
        <w:ind w:left="720" w:hanging="360"/>
      </w:pPr>
      <w:rPr>
        <w:rFonts w:ascii="Symbol" w:hAnsi="Symbol" w:cs="Times New Roman"/>
      </w:rPr>
    </w:lvl>
  </w:abstractNum>
  <w:abstractNum w:abstractNumId="25">
    <w:nsid w:val="0000001F"/>
    <w:multiLevelType w:val="singleLevel"/>
    <w:tmpl w:val="0000001F"/>
    <w:name w:val="WW8Num31"/>
    <w:lvl w:ilvl="0">
      <w:start w:val="1"/>
      <w:numFmt w:val="bullet"/>
      <w:lvlText w:val=""/>
      <w:lvlJc w:val="left"/>
      <w:pPr>
        <w:tabs>
          <w:tab w:val="num" w:pos="720"/>
        </w:tabs>
        <w:ind w:left="720" w:hanging="360"/>
      </w:pPr>
      <w:rPr>
        <w:rFonts w:ascii="Symbol" w:hAnsi="Symbol" w:cs="Times New Roman"/>
      </w:rPr>
    </w:lvl>
  </w:abstractNum>
  <w:abstractNum w:abstractNumId="26">
    <w:nsid w:val="00000020"/>
    <w:multiLevelType w:val="singleLevel"/>
    <w:tmpl w:val="00000020"/>
    <w:name w:val="WW8Num32"/>
    <w:lvl w:ilvl="0">
      <w:start w:val="1"/>
      <w:numFmt w:val="bullet"/>
      <w:suff w:val="nothing"/>
      <w:lvlText w:val="-"/>
      <w:lvlJc w:val="left"/>
      <w:pPr>
        <w:tabs>
          <w:tab w:val="num" w:pos="284"/>
        </w:tabs>
        <w:ind w:left="284" w:firstLine="0"/>
      </w:pPr>
      <w:rPr>
        <w:rFonts w:ascii="Times New Roman" w:hAnsi="Times New Roman" w:cs="Times New Roman"/>
        <w:sz w:val="18"/>
        <w:szCs w:val="18"/>
      </w:rPr>
    </w:lvl>
  </w:abstractNum>
  <w:abstractNum w:abstractNumId="27">
    <w:nsid w:val="00000021"/>
    <w:multiLevelType w:val="singleLevel"/>
    <w:tmpl w:val="00000021"/>
    <w:name w:val="WW8Num33"/>
    <w:lvl w:ilvl="0">
      <w:start w:val="1"/>
      <w:numFmt w:val="bullet"/>
      <w:lvlText w:val=""/>
      <w:lvlJc w:val="left"/>
      <w:pPr>
        <w:tabs>
          <w:tab w:val="num" w:pos="720"/>
        </w:tabs>
        <w:ind w:left="720" w:hanging="360"/>
      </w:pPr>
      <w:rPr>
        <w:rFonts w:ascii="Symbol" w:hAnsi="Symbol" w:cs="Times New Roman"/>
      </w:rPr>
    </w:lvl>
  </w:abstractNum>
  <w:abstractNum w:abstractNumId="28">
    <w:nsid w:val="00000022"/>
    <w:multiLevelType w:val="singleLevel"/>
    <w:tmpl w:val="00000022"/>
    <w:name w:val="WW8Num34"/>
    <w:lvl w:ilvl="0">
      <w:start w:val="1"/>
      <w:numFmt w:val="bullet"/>
      <w:lvlText w:val="-"/>
      <w:lvlJc w:val="left"/>
      <w:pPr>
        <w:tabs>
          <w:tab w:val="num" w:pos="720"/>
        </w:tabs>
        <w:ind w:left="720" w:hanging="360"/>
      </w:pPr>
      <w:rPr>
        <w:rFonts w:ascii="Times New Roman" w:hAnsi="Times New Roman"/>
      </w:rPr>
    </w:lvl>
  </w:abstractNum>
  <w:abstractNum w:abstractNumId="29">
    <w:nsid w:val="00000023"/>
    <w:multiLevelType w:val="singleLevel"/>
    <w:tmpl w:val="00000023"/>
    <w:name w:val="WW8Num35"/>
    <w:lvl w:ilvl="0">
      <w:start w:val="1"/>
      <w:numFmt w:val="bullet"/>
      <w:lvlText w:val=""/>
      <w:lvlJc w:val="left"/>
      <w:pPr>
        <w:tabs>
          <w:tab w:val="num" w:pos="720"/>
        </w:tabs>
        <w:ind w:left="720" w:hanging="360"/>
      </w:pPr>
      <w:rPr>
        <w:rFonts w:ascii="Symbol" w:hAnsi="Symbol"/>
      </w:rPr>
    </w:lvl>
  </w:abstractNum>
  <w:abstractNum w:abstractNumId="30">
    <w:nsid w:val="00000024"/>
    <w:multiLevelType w:val="singleLevel"/>
    <w:tmpl w:val="00000024"/>
    <w:name w:val="WW8Num36"/>
    <w:lvl w:ilvl="0">
      <w:start w:val="1"/>
      <w:numFmt w:val="decimal"/>
      <w:lvlText w:val="%1."/>
      <w:lvlJc w:val="left"/>
      <w:pPr>
        <w:tabs>
          <w:tab w:val="num" w:pos="780"/>
        </w:tabs>
        <w:ind w:left="780" w:hanging="360"/>
      </w:pPr>
    </w:lvl>
  </w:abstractNum>
  <w:abstractNum w:abstractNumId="31">
    <w:nsid w:val="00000025"/>
    <w:multiLevelType w:val="singleLevel"/>
    <w:tmpl w:val="00000025"/>
    <w:name w:val="WW8Num37"/>
    <w:lvl w:ilvl="0">
      <w:start w:val="1"/>
      <w:numFmt w:val="bullet"/>
      <w:suff w:val="nothing"/>
      <w:lvlText w:val="-"/>
      <w:lvlJc w:val="left"/>
      <w:pPr>
        <w:tabs>
          <w:tab w:val="num" w:pos="0"/>
        </w:tabs>
        <w:ind w:left="0" w:firstLine="0"/>
      </w:pPr>
      <w:rPr>
        <w:rFonts w:ascii="Times New Roman" w:hAnsi="Times New Roman"/>
      </w:rPr>
    </w:lvl>
  </w:abstractNum>
  <w:abstractNum w:abstractNumId="32">
    <w:nsid w:val="00000026"/>
    <w:multiLevelType w:val="singleLevel"/>
    <w:tmpl w:val="00000026"/>
    <w:name w:val="WW8Num38"/>
    <w:lvl w:ilvl="0">
      <w:start w:val="1"/>
      <w:numFmt w:val="bullet"/>
      <w:lvlText w:val="-"/>
      <w:lvlJc w:val="left"/>
      <w:pPr>
        <w:tabs>
          <w:tab w:val="num" w:pos="720"/>
        </w:tabs>
        <w:ind w:left="720" w:hanging="360"/>
      </w:pPr>
      <w:rPr>
        <w:rFonts w:ascii="Times New Roman" w:hAnsi="Times New Roman" w:cs="Times New Roman"/>
      </w:rPr>
    </w:lvl>
  </w:abstractNum>
  <w:abstractNum w:abstractNumId="33">
    <w:nsid w:val="00000027"/>
    <w:multiLevelType w:val="multilevel"/>
    <w:tmpl w:val="00000027"/>
    <w:name w:val="WW8Num39"/>
    <w:lvl w:ilvl="0">
      <w:start w:val="1"/>
      <w:numFmt w:val="bullet"/>
      <w:lvlText w:val="-"/>
      <w:lvlJc w:val="left"/>
      <w:pPr>
        <w:tabs>
          <w:tab w:val="num" w:pos="720"/>
        </w:tabs>
        <w:ind w:left="720" w:hanging="360"/>
      </w:pPr>
      <w:rPr>
        <w:rFonts w:ascii="Times New Roman" w:hAnsi="Times New Roman"/>
      </w:rPr>
    </w:lvl>
    <w:lvl w:ilvl="1">
      <w:start w:val="1"/>
      <w:numFmt w:val="bullet"/>
      <w:lvlText w:val=""/>
      <w:lvlJc w:val="left"/>
      <w:pPr>
        <w:tabs>
          <w:tab w:val="num" w:pos="1080"/>
        </w:tabs>
        <w:ind w:left="1080" w:hanging="360"/>
      </w:pPr>
      <w:rPr>
        <w:rFonts w:ascii="Wingdings 2" w:hAnsi="Wingdings 2" w:cs="Courier New"/>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cs="Courier New"/>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cs="Courier New"/>
      </w:rPr>
    </w:lvl>
    <w:lvl w:ilvl="8">
      <w:start w:val="1"/>
      <w:numFmt w:val="bullet"/>
      <w:lvlText w:val="■"/>
      <w:lvlJc w:val="left"/>
      <w:pPr>
        <w:tabs>
          <w:tab w:val="num" w:pos="3600"/>
        </w:tabs>
        <w:ind w:left="3600" w:hanging="360"/>
      </w:pPr>
      <w:rPr>
        <w:rFonts w:ascii="StarSymbol" w:hAnsi="StarSymbol"/>
      </w:rPr>
    </w:lvl>
  </w:abstractNum>
  <w:abstractNum w:abstractNumId="34">
    <w:nsid w:val="00000028"/>
    <w:multiLevelType w:val="singleLevel"/>
    <w:tmpl w:val="00000028"/>
    <w:name w:val="WW8Num40"/>
    <w:lvl w:ilvl="0">
      <w:start w:val="1"/>
      <w:numFmt w:val="bullet"/>
      <w:lvlText w:val="-"/>
      <w:lvlJc w:val="left"/>
      <w:pPr>
        <w:tabs>
          <w:tab w:val="num" w:pos="720"/>
        </w:tabs>
        <w:ind w:left="720" w:hanging="360"/>
      </w:pPr>
      <w:rPr>
        <w:rFonts w:ascii="Times New Roman" w:hAnsi="Times New Roman" w:cs="Times New Roman"/>
        <w:sz w:val="18"/>
        <w:szCs w:val="18"/>
      </w:rPr>
    </w:lvl>
  </w:abstractNum>
  <w:abstractNum w:abstractNumId="35">
    <w:nsid w:val="00000029"/>
    <w:multiLevelType w:val="singleLevel"/>
    <w:tmpl w:val="00000029"/>
    <w:name w:val="WW8Num41"/>
    <w:lvl w:ilvl="0">
      <w:start w:val="1"/>
      <w:numFmt w:val="bullet"/>
      <w:lvlText w:val=""/>
      <w:lvlJc w:val="left"/>
      <w:pPr>
        <w:tabs>
          <w:tab w:val="num" w:pos="720"/>
        </w:tabs>
        <w:ind w:left="720" w:hanging="360"/>
      </w:pPr>
      <w:rPr>
        <w:rFonts w:ascii="Symbol" w:hAnsi="Symbol" w:cs="Times New Roman"/>
      </w:rPr>
    </w:lvl>
  </w:abstractNum>
  <w:abstractNum w:abstractNumId="36">
    <w:nsid w:val="0000002A"/>
    <w:multiLevelType w:val="singleLevel"/>
    <w:tmpl w:val="0000002A"/>
    <w:name w:val="WW8Num42"/>
    <w:lvl w:ilvl="0">
      <w:start w:val="1"/>
      <w:numFmt w:val="bullet"/>
      <w:lvlText w:val="-"/>
      <w:lvlJc w:val="left"/>
      <w:pPr>
        <w:tabs>
          <w:tab w:val="num" w:pos="720"/>
        </w:tabs>
        <w:ind w:left="720" w:hanging="360"/>
      </w:pPr>
      <w:rPr>
        <w:rFonts w:ascii="Times New Roman" w:hAnsi="Times New Roman" w:cs="Times New Roman"/>
      </w:rPr>
    </w:lvl>
  </w:abstractNum>
  <w:abstractNum w:abstractNumId="37">
    <w:nsid w:val="0000002B"/>
    <w:multiLevelType w:val="singleLevel"/>
    <w:tmpl w:val="0000002B"/>
    <w:name w:val="WW8Num43"/>
    <w:lvl w:ilvl="0">
      <w:start w:val="2"/>
      <w:numFmt w:val="upperRoman"/>
      <w:lvlText w:val="%1."/>
      <w:lvlJc w:val="right"/>
      <w:pPr>
        <w:tabs>
          <w:tab w:val="num" w:pos="720"/>
        </w:tabs>
        <w:ind w:left="720" w:hanging="360"/>
      </w:pPr>
      <w:rPr>
        <w:rFonts w:ascii="Times New Roman" w:hAnsi="Times New Roman" w:cs="Times New Roman"/>
        <w:sz w:val="18"/>
        <w:szCs w:val="18"/>
      </w:rPr>
    </w:lvl>
  </w:abstractNum>
  <w:abstractNum w:abstractNumId="38">
    <w:nsid w:val="0000002C"/>
    <w:multiLevelType w:val="singleLevel"/>
    <w:tmpl w:val="0000002C"/>
    <w:name w:val="WW8Num44"/>
    <w:lvl w:ilvl="0">
      <w:start w:val="1"/>
      <w:numFmt w:val="decimal"/>
      <w:lvlText w:val="%1)"/>
      <w:lvlJc w:val="left"/>
      <w:pPr>
        <w:tabs>
          <w:tab w:val="num" w:pos="720"/>
        </w:tabs>
        <w:ind w:left="720" w:hanging="360"/>
      </w:pPr>
    </w:lvl>
  </w:abstractNum>
  <w:abstractNum w:abstractNumId="39">
    <w:nsid w:val="0000002D"/>
    <w:multiLevelType w:val="singleLevel"/>
    <w:tmpl w:val="0000002D"/>
    <w:name w:val="WW8Num45"/>
    <w:lvl w:ilvl="0">
      <w:start w:val="1"/>
      <w:numFmt w:val="bullet"/>
      <w:lvlText w:val="-"/>
      <w:lvlJc w:val="left"/>
      <w:pPr>
        <w:tabs>
          <w:tab w:val="num" w:pos="720"/>
        </w:tabs>
        <w:ind w:left="720" w:hanging="360"/>
      </w:pPr>
      <w:rPr>
        <w:rFonts w:ascii="Times New Roman" w:hAnsi="Times New Roman"/>
      </w:rPr>
    </w:lvl>
  </w:abstractNum>
  <w:abstractNum w:abstractNumId="40">
    <w:nsid w:val="0000002E"/>
    <w:multiLevelType w:val="singleLevel"/>
    <w:tmpl w:val="0000002E"/>
    <w:name w:val="WW8Num46"/>
    <w:lvl w:ilvl="0">
      <w:start w:val="1"/>
      <w:numFmt w:val="bullet"/>
      <w:lvlText w:val="-"/>
      <w:lvlJc w:val="left"/>
      <w:pPr>
        <w:tabs>
          <w:tab w:val="num" w:pos="720"/>
        </w:tabs>
        <w:ind w:left="720" w:hanging="360"/>
      </w:pPr>
      <w:rPr>
        <w:rFonts w:ascii="Times New Roman" w:hAnsi="Times New Roman" w:cs="Times New Roman"/>
      </w:rPr>
    </w:lvl>
  </w:abstractNum>
  <w:abstractNum w:abstractNumId="41">
    <w:nsid w:val="0000002F"/>
    <w:multiLevelType w:val="multilevel"/>
    <w:tmpl w:val="0000002F"/>
    <w:name w:val="WW8Num47"/>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nsid w:val="00000030"/>
    <w:multiLevelType w:val="singleLevel"/>
    <w:tmpl w:val="00000030"/>
    <w:name w:val="WW8Num48"/>
    <w:lvl w:ilvl="0">
      <w:start w:val="1"/>
      <w:numFmt w:val="bullet"/>
      <w:lvlText w:val=""/>
      <w:lvlJc w:val="left"/>
      <w:pPr>
        <w:tabs>
          <w:tab w:val="num" w:pos="720"/>
        </w:tabs>
        <w:ind w:left="720" w:hanging="360"/>
      </w:pPr>
      <w:rPr>
        <w:rFonts w:ascii="Symbol" w:hAnsi="Symbol" w:cs="Times New Roman"/>
      </w:rPr>
    </w:lvl>
  </w:abstractNum>
  <w:abstractNum w:abstractNumId="43">
    <w:nsid w:val="00000031"/>
    <w:multiLevelType w:val="singleLevel"/>
    <w:tmpl w:val="00000031"/>
    <w:name w:val="WW8Num49"/>
    <w:lvl w:ilvl="0">
      <w:start w:val="1"/>
      <w:numFmt w:val="bullet"/>
      <w:lvlText w:val=""/>
      <w:lvlJc w:val="left"/>
      <w:pPr>
        <w:tabs>
          <w:tab w:val="num" w:pos="720"/>
        </w:tabs>
        <w:ind w:left="720" w:hanging="360"/>
      </w:pPr>
      <w:rPr>
        <w:rFonts w:ascii="Symbol" w:hAnsi="Symbol" w:cs="Times New Roman"/>
      </w:rPr>
    </w:lvl>
  </w:abstractNum>
  <w:abstractNum w:abstractNumId="44">
    <w:nsid w:val="00000032"/>
    <w:multiLevelType w:val="singleLevel"/>
    <w:tmpl w:val="00000032"/>
    <w:name w:val="WW8Num50"/>
    <w:lvl w:ilvl="0">
      <w:start w:val="1"/>
      <w:numFmt w:val="bullet"/>
      <w:lvlText w:val=""/>
      <w:lvlJc w:val="left"/>
      <w:pPr>
        <w:tabs>
          <w:tab w:val="num" w:pos="720"/>
        </w:tabs>
        <w:ind w:left="720" w:hanging="360"/>
      </w:pPr>
      <w:rPr>
        <w:rFonts w:ascii="Symbol" w:hAnsi="Symbol" w:cs="Times New Roman"/>
      </w:rPr>
    </w:lvl>
  </w:abstractNum>
  <w:abstractNum w:abstractNumId="45">
    <w:nsid w:val="00000033"/>
    <w:multiLevelType w:val="singleLevel"/>
    <w:tmpl w:val="00000033"/>
    <w:name w:val="WW8Num51"/>
    <w:lvl w:ilvl="0">
      <w:start w:val="1"/>
      <w:numFmt w:val="upperRoman"/>
      <w:lvlText w:val="%1."/>
      <w:lvlJc w:val="right"/>
      <w:pPr>
        <w:tabs>
          <w:tab w:val="num" w:pos="1425"/>
        </w:tabs>
        <w:ind w:left="1425" w:hanging="360"/>
      </w:pPr>
      <w:rPr>
        <w:rFonts w:ascii="Symbol" w:hAnsi="Symbol"/>
      </w:rPr>
    </w:lvl>
  </w:abstractNum>
  <w:abstractNum w:abstractNumId="46">
    <w:nsid w:val="00000034"/>
    <w:multiLevelType w:val="singleLevel"/>
    <w:tmpl w:val="00000034"/>
    <w:name w:val="WW8Num52"/>
    <w:lvl w:ilvl="0">
      <w:start w:val="1"/>
      <w:numFmt w:val="bullet"/>
      <w:lvlText w:val="-"/>
      <w:lvlJc w:val="left"/>
      <w:pPr>
        <w:tabs>
          <w:tab w:val="num" w:pos="720"/>
        </w:tabs>
        <w:ind w:left="720" w:hanging="360"/>
      </w:pPr>
      <w:rPr>
        <w:rFonts w:ascii="Times New Roman" w:hAnsi="Times New Roman"/>
      </w:rPr>
    </w:lvl>
  </w:abstractNum>
  <w:abstractNum w:abstractNumId="47">
    <w:nsid w:val="22124E52"/>
    <w:multiLevelType w:val="hybridMultilevel"/>
    <w:tmpl w:val="658404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4EF30CF3"/>
    <w:multiLevelType w:val="hybridMultilevel"/>
    <w:tmpl w:val="095C5428"/>
    <w:name w:val="WW8Num412"/>
    <w:lvl w:ilvl="0" w:tplc="75F222A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49">
    <w:nsid w:val="5FCD7738"/>
    <w:multiLevelType w:val="hybridMultilevel"/>
    <w:tmpl w:val="BFEA1110"/>
    <w:name w:val="WW8Num22"/>
    <w:lvl w:ilvl="0" w:tplc="00000002">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4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pos w:val="beneathTex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DB9"/>
    <w:rsid w:val="00003E27"/>
    <w:rsid w:val="00004C9F"/>
    <w:rsid w:val="00005C8F"/>
    <w:rsid w:val="000246FE"/>
    <w:rsid w:val="00026975"/>
    <w:rsid w:val="00034789"/>
    <w:rsid w:val="0004320B"/>
    <w:rsid w:val="00043811"/>
    <w:rsid w:val="00050F6A"/>
    <w:rsid w:val="0005236F"/>
    <w:rsid w:val="00053B2F"/>
    <w:rsid w:val="00054E15"/>
    <w:rsid w:val="000552A6"/>
    <w:rsid w:val="00077052"/>
    <w:rsid w:val="000824B1"/>
    <w:rsid w:val="000974CD"/>
    <w:rsid w:val="000A2F65"/>
    <w:rsid w:val="000A5178"/>
    <w:rsid w:val="000B0384"/>
    <w:rsid w:val="000C2D69"/>
    <w:rsid w:val="000C351C"/>
    <w:rsid w:val="000C569F"/>
    <w:rsid w:val="000D0A14"/>
    <w:rsid w:val="000D0AE1"/>
    <w:rsid w:val="000D2D8C"/>
    <w:rsid w:val="000E211C"/>
    <w:rsid w:val="001033A5"/>
    <w:rsid w:val="00110F32"/>
    <w:rsid w:val="00126B0F"/>
    <w:rsid w:val="001324E9"/>
    <w:rsid w:val="00136BFB"/>
    <w:rsid w:val="001437FD"/>
    <w:rsid w:val="001463D4"/>
    <w:rsid w:val="0015379D"/>
    <w:rsid w:val="001604A1"/>
    <w:rsid w:val="001701B5"/>
    <w:rsid w:val="001914A8"/>
    <w:rsid w:val="001A41E0"/>
    <w:rsid w:val="001A61AA"/>
    <w:rsid w:val="001A6A17"/>
    <w:rsid w:val="001B28C8"/>
    <w:rsid w:val="001B3429"/>
    <w:rsid w:val="001C00B9"/>
    <w:rsid w:val="001C3351"/>
    <w:rsid w:val="001C4EC3"/>
    <w:rsid w:val="001C5460"/>
    <w:rsid w:val="001D5839"/>
    <w:rsid w:val="001F033E"/>
    <w:rsid w:val="001F4CCD"/>
    <w:rsid w:val="00216485"/>
    <w:rsid w:val="00217A25"/>
    <w:rsid w:val="00221BC1"/>
    <w:rsid w:val="002232C5"/>
    <w:rsid w:val="00231248"/>
    <w:rsid w:val="00231DE6"/>
    <w:rsid w:val="00235C3D"/>
    <w:rsid w:val="00237694"/>
    <w:rsid w:val="00242A59"/>
    <w:rsid w:val="00245413"/>
    <w:rsid w:val="00253344"/>
    <w:rsid w:val="00256FC1"/>
    <w:rsid w:val="00283FA3"/>
    <w:rsid w:val="00297881"/>
    <w:rsid w:val="002A0713"/>
    <w:rsid w:val="002B52CB"/>
    <w:rsid w:val="002C0688"/>
    <w:rsid w:val="002C2F57"/>
    <w:rsid w:val="002D1717"/>
    <w:rsid w:val="002D5936"/>
    <w:rsid w:val="002D71B0"/>
    <w:rsid w:val="002D7816"/>
    <w:rsid w:val="002F0274"/>
    <w:rsid w:val="002F47A8"/>
    <w:rsid w:val="00315F3C"/>
    <w:rsid w:val="003216D9"/>
    <w:rsid w:val="0032214B"/>
    <w:rsid w:val="003300C2"/>
    <w:rsid w:val="00330B47"/>
    <w:rsid w:val="0033138B"/>
    <w:rsid w:val="00340960"/>
    <w:rsid w:val="0034249A"/>
    <w:rsid w:val="00345098"/>
    <w:rsid w:val="00345829"/>
    <w:rsid w:val="00351763"/>
    <w:rsid w:val="00361E0B"/>
    <w:rsid w:val="00363C42"/>
    <w:rsid w:val="00367DB9"/>
    <w:rsid w:val="00374FB8"/>
    <w:rsid w:val="00393A8E"/>
    <w:rsid w:val="00396CFD"/>
    <w:rsid w:val="003B0703"/>
    <w:rsid w:val="003B1DA8"/>
    <w:rsid w:val="003B47CA"/>
    <w:rsid w:val="003B49C3"/>
    <w:rsid w:val="003B525D"/>
    <w:rsid w:val="003C346D"/>
    <w:rsid w:val="003D7297"/>
    <w:rsid w:val="003E0E7B"/>
    <w:rsid w:val="003F27EF"/>
    <w:rsid w:val="003F6741"/>
    <w:rsid w:val="00406E05"/>
    <w:rsid w:val="00410854"/>
    <w:rsid w:val="004169A5"/>
    <w:rsid w:val="00416EA9"/>
    <w:rsid w:val="00421DFC"/>
    <w:rsid w:val="0042387E"/>
    <w:rsid w:val="00431029"/>
    <w:rsid w:val="00431914"/>
    <w:rsid w:val="004352AB"/>
    <w:rsid w:val="00436BE4"/>
    <w:rsid w:val="00440FC2"/>
    <w:rsid w:val="004457ED"/>
    <w:rsid w:val="00452407"/>
    <w:rsid w:val="00454652"/>
    <w:rsid w:val="00472012"/>
    <w:rsid w:val="004768BA"/>
    <w:rsid w:val="00481B2F"/>
    <w:rsid w:val="0048277A"/>
    <w:rsid w:val="00483AA8"/>
    <w:rsid w:val="004859D8"/>
    <w:rsid w:val="00493EE6"/>
    <w:rsid w:val="004A20A3"/>
    <w:rsid w:val="004B3B84"/>
    <w:rsid w:val="004B4BDB"/>
    <w:rsid w:val="004E1420"/>
    <w:rsid w:val="004E7A59"/>
    <w:rsid w:val="00500B0D"/>
    <w:rsid w:val="00502C1A"/>
    <w:rsid w:val="0051275E"/>
    <w:rsid w:val="00523497"/>
    <w:rsid w:val="00536C27"/>
    <w:rsid w:val="00551D24"/>
    <w:rsid w:val="00574A59"/>
    <w:rsid w:val="005906D0"/>
    <w:rsid w:val="005A0B7D"/>
    <w:rsid w:val="005A1BCD"/>
    <w:rsid w:val="005C4E45"/>
    <w:rsid w:val="005C6D18"/>
    <w:rsid w:val="0060280D"/>
    <w:rsid w:val="00614224"/>
    <w:rsid w:val="0062633A"/>
    <w:rsid w:val="00636EDA"/>
    <w:rsid w:val="00642C84"/>
    <w:rsid w:val="006540A4"/>
    <w:rsid w:val="0065428D"/>
    <w:rsid w:val="006629F1"/>
    <w:rsid w:val="00667FEF"/>
    <w:rsid w:val="00671946"/>
    <w:rsid w:val="006803EA"/>
    <w:rsid w:val="00682FAC"/>
    <w:rsid w:val="006944AA"/>
    <w:rsid w:val="00694773"/>
    <w:rsid w:val="00694860"/>
    <w:rsid w:val="00695818"/>
    <w:rsid w:val="006A51A2"/>
    <w:rsid w:val="006B7BFC"/>
    <w:rsid w:val="006C3989"/>
    <w:rsid w:val="006C408D"/>
    <w:rsid w:val="006C7CF3"/>
    <w:rsid w:val="006D712E"/>
    <w:rsid w:val="006E59ED"/>
    <w:rsid w:val="006F4525"/>
    <w:rsid w:val="0070432E"/>
    <w:rsid w:val="00721F8A"/>
    <w:rsid w:val="00724137"/>
    <w:rsid w:val="007330BB"/>
    <w:rsid w:val="00737802"/>
    <w:rsid w:val="00746CB9"/>
    <w:rsid w:val="007508EB"/>
    <w:rsid w:val="0075094B"/>
    <w:rsid w:val="00755C0F"/>
    <w:rsid w:val="0076174F"/>
    <w:rsid w:val="00763633"/>
    <w:rsid w:val="00765834"/>
    <w:rsid w:val="00772C81"/>
    <w:rsid w:val="007737C7"/>
    <w:rsid w:val="007827A5"/>
    <w:rsid w:val="00786329"/>
    <w:rsid w:val="00787EF4"/>
    <w:rsid w:val="007B01FC"/>
    <w:rsid w:val="007C48D6"/>
    <w:rsid w:val="00802686"/>
    <w:rsid w:val="008075B8"/>
    <w:rsid w:val="00810B8F"/>
    <w:rsid w:val="00811760"/>
    <w:rsid w:val="00815987"/>
    <w:rsid w:val="008159F6"/>
    <w:rsid w:val="008413FD"/>
    <w:rsid w:val="00850321"/>
    <w:rsid w:val="0085376D"/>
    <w:rsid w:val="00867B71"/>
    <w:rsid w:val="00872F58"/>
    <w:rsid w:val="00873262"/>
    <w:rsid w:val="00875A55"/>
    <w:rsid w:val="008855B9"/>
    <w:rsid w:val="008A5C67"/>
    <w:rsid w:val="008E7F28"/>
    <w:rsid w:val="008F13A5"/>
    <w:rsid w:val="00900377"/>
    <w:rsid w:val="00905E9A"/>
    <w:rsid w:val="00906684"/>
    <w:rsid w:val="0091323E"/>
    <w:rsid w:val="00924D25"/>
    <w:rsid w:val="009250E7"/>
    <w:rsid w:val="00933E6F"/>
    <w:rsid w:val="00937990"/>
    <w:rsid w:val="0095552B"/>
    <w:rsid w:val="009745BB"/>
    <w:rsid w:val="00975E03"/>
    <w:rsid w:val="00976066"/>
    <w:rsid w:val="00980411"/>
    <w:rsid w:val="00982B1D"/>
    <w:rsid w:val="00993917"/>
    <w:rsid w:val="009946CF"/>
    <w:rsid w:val="00996BEF"/>
    <w:rsid w:val="009A0B6A"/>
    <w:rsid w:val="009A1A6D"/>
    <w:rsid w:val="009A4CA2"/>
    <w:rsid w:val="009A6AE3"/>
    <w:rsid w:val="009B10F7"/>
    <w:rsid w:val="009B6927"/>
    <w:rsid w:val="009B76BD"/>
    <w:rsid w:val="009C56D9"/>
    <w:rsid w:val="009D6594"/>
    <w:rsid w:val="009D6612"/>
    <w:rsid w:val="009E0140"/>
    <w:rsid w:val="009F3BC1"/>
    <w:rsid w:val="009F42A2"/>
    <w:rsid w:val="00A06434"/>
    <w:rsid w:val="00A15DA6"/>
    <w:rsid w:val="00A20685"/>
    <w:rsid w:val="00A22B26"/>
    <w:rsid w:val="00A35204"/>
    <w:rsid w:val="00A40365"/>
    <w:rsid w:val="00A4060E"/>
    <w:rsid w:val="00A4795C"/>
    <w:rsid w:val="00A570C5"/>
    <w:rsid w:val="00A76D13"/>
    <w:rsid w:val="00A7799F"/>
    <w:rsid w:val="00A81DB8"/>
    <w:rsid w:val="00A82349"/>
    <w:rsid w:val="00A8649A"/>
    <w:rsid w:val="00A86E35"/>
    <w:rsid w:val="00AA1514"/>
    <w:rsid w:val="00AA3ED2"/>
    <w:rsid w:val="00AB29A1"/>
    <w:rsid w:val="00AC6A9D"/>
    <w:rsid w:val="00AD6D8B"/>
    <w:rsid w:val="00AE177F"/>
    <w:rsid w:val="00AE1A2D"/>
    <w:rsid w:val="00AF02B7"/>
    <w:rsid w:val="00AF51F4"/>
    <w:rsid w:val="00B0555F"/>
    <w:rsid w:val="00B1079F"/>
    <w:rsid w:val="00B10DE8"/>
    <w:rsid w:val="00B23897"/>
    <w:rsid w:val="00B445B6"/>
    <w:rsid w:val="00B46DDB"/>
    <w:rsid w:val="00B5404F"/>
    <w:rsid w:val="00B64B78"/>
    <w:rsid w:val="00B67C0D"/>
    <w:rsid w:val="00B75B8C"/>
    <w:rsid w:val="00B808CA"/>
    <w:rsid w:val="00B94736"/>
    <w:rsid w:val="00B97A0F"/>
    <w:rsid w:val="00BA4698"/>
    <w:rsid w:val="00BA49B6"/>
    <w:rsid w:val="00BC003D"/>
    <w:rsid w:val="00BC0E6B"/>
    <w:rsid w:val="00BD7C2D"/>
    <w:rsid w:val="00C03042"/>
    <w:rsid w:val="00C24F0F"/>
    <w:rsid w:val="00C3001F"/>
    <w:rsid w:val="00C32A36"/>
    <w:rsid w:val="00C4541B"/>
    <w:rsid w:val="00C602F2"/>
    <w:rsid w:val="00C92676"/>
    <w:rsid w:val="00C94806"/>
    <w:rsid w:val="00CA30F6"/>
    <w:rsid w:val="00CA722E"/>
    <w:rsid w:val="00CB2202"/>
    <w:rsid w:val="00CD39A3"/>
    <w:rsid w:val="00CD3E4C"/>
    <w:rsid w:val="00CE1C89"/>
    <w:rsid w:val="00CE4690"/>
    <w:rsid w:val="00CF7B81"/>
    <w:rsid w:val="00D11246"/>
    <w:rsid w:val="00D30A45"/>
    <w:rsid w:val="00D43932"/>
    <w:rsid w:val="00D43E5B"/>
    <w:rsid w:val="00D5048F"/>
    <w:rsid w:val="00D52BA8"/>
    <w:rsid w:val="00D61982"/>
    <w:rsid w:val="00D61A8F"/>
    <w:rsid w:val="00D6277C"/>
    <w:rsid w:val="00D71B3E"/>
    <w:rsid w:val="00D75606"/>
    <w:rsid w:val="00D828B6"/>
    <w:rsid w:val="00D86AF6"/>
    <w:rsid w:val="00DA2B47"/>
    <w:rsid w:val="00DA6628"/>
    <w:rsid w:val="00DB19D6"/>
    <w:rsid w:val="00DB5191"/>
    <w:rsid w:val="00DB79BC"/>
    <w:rsid w:val="00DC02B6"/>
    <w:rsid w:val="00DE0AA3"/>
    <w:rsid w:val="00DE29A1"/>
    <w:rsid w:val="00DF2274"/>
    <w:rsid w:val="00DF3CCB"/>
    <w:rsid w:val="00DF7370"/>
    <w:rsid w:val="00E03BC8"/>
    <w:rsid w:val="00E0512A"/>
    <w:rsid w:val="00E23653"/>
    <w:rsid w:val="00E2479D"/>
    <w:rsid w:val="00E30D5D"/>
    <w:rsid w:val="00E40CB5"/>
    <w:rsid w:val="00E4553B"/>
    <w:rsid w:val="00E70117"/>
    <w:rsid w:val="00E82763"/>
    <w:rsid w:val="00E86115"/>
    <w:rsid w:val="00E91A04"/>
    <w:rsid w:val="00E929FB"/>
    <w:rsid w:val="00E967F4"/>
    <w:rsid w:val="00EA1F3D"/>
    <w:rsid w:val="00EB63D3"/>
    <w:rsid w:val="00EC5C3A"/>
    <w:rsid w:val="00ED542F"/>
    <w:rsid w:val="00ED6802"/>
    <w:rsid w:val="00EE53C8"/>
    <w:rsid w:val="00EE5E26"/>
    <w:rsid w:val="00F01874"/>
    <w:rsid w:val="00F13F2B"/>
    <w:rsid w:val="00F15699"/>
    <w:rsid w:val="00F25D79"/>
    <w:rsid w:val="00F606A6"/>
    <w:rsid w:val="00F7152E"/>
    <w:rsid w:val="00F71C27"/>
    <w:rsid w:val="00F7774C"/>
    <w:rsid w:val="00F92DC6"/>
    <w:rsid w:val="00F932A3"/>
    <w:rsid w:val="00F94BAF"/>
    <w:rsid w:val="00FA04E5"/>
    <w:rsid w:val="00FC5A8C"/>
    <w:rsid w:val="00FD4719"/>
    <w:rsid w:val="00FE3CB8"/>
    <w:rsid w:val="00FE3DA6"/>
    <w:rsid w:val="00FF0273"/>
    <w:rsid w:val="00FF58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859D8"/>
    <w:rPr>
      <w:sz w:val="24"/>
      <w:szCs w:val="24"/>
    </w:rPr>
  </w:style>
  <w:style w:type="paragraph" w:styleId="1">
    <w:name w:val="heading 1"/>
    <w:basedOn w:val="a0"/>
    <w:next w:val="a0"/>
    <w:qFormat/>
    <w:rsid w:val="00367DB9"/>
    <w:pPr>
      <w:keepNext/>
      <w:ind w:right="-96" w:hanging="851"/>
      <w:jc w:val="center"/>
      <w:outlineLvl w:val="0"/>
    </w:pPr>
    <w:rPr>
      <w:rFonts w:ascii="Arial" w:hAnsi="Arial"/>
      <w:b/>
      <w:color w:val="000000"/>
      <w:kern w:val="16"/>
      <w:sz w:val="30"/>
      <w:szCs w:val="20"/>
    </w:rPr>
  </w:style>
  <w:style w:type="paragraph" w:styleId="3">
    <w:name w:val="heading 3"/>
    <w:basedOn w:val="a0"/>
    <w:next w:val="a0"/>
    <w:qFormat/>
    <w:rsid w:val="009745BB"/>
    <w:pPr>
      <w:keepNext/>
      <w:spacing w:before="240" w:after="60"/>
      <w:outlineLvl w:val="2"/>
    </w:pPr>
    <w:rPr>
      <w:rFonts w:ascii="Arial" w:hAnsi="Arial" w:cs="Arial"/>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Стиль1"/>
    <w:basedOn w:val="a0"/>
    <w:rsid w:val="00873262"/>
    <w:pPr>
      <w:spacing w:before="120" w:line="360" w:lineRule="auto"/>
      <w:ind w:firstLine="709"/>
    </w:pPr>
    <w:rPr>
      <w:rFonts w:ascii="Arial" w:hAnsi="Arial"/>
      <w:sz w:val="28"/>
    </w:rPr>
  </w:style>
  <w:style w:type="character" w:styleId="a4">
    <w:name w:val="Hyperlink"/>
    <w:basedOn w:val="a1"/>
    <w:rsid w:val="00367DB9"/>
    <w:rPr>
      <w:color w:val="0000FF"/>
      <w:u w:val="single"/>
    </w:rPr>
  </w:style>
  <w:style w:type="paragraph" w:styleId="a5">
    <w:name w:val="Balloon Text"/>
    <w:basedOn w:val="a0"/>
    <w:semiHidden/>
    <w:rsid w:val="00367DB9"/>
    <w:rPr>
      <w:rFonts w:ascii="Tahoma" w:hAnsi="Tahoma" w:cs="Tahoma"/>
      <w:sz w:val="16"/>
      <w:szCs w:val="16"/>
    </w:rPr>
  </w:style>
  <w:style w:type="character" w:styleId="a6">
    <w:name w:val="Emphasis"/>
    <w:qFormat/>
    <w:rsid w:val="009F42A2"/>
    <w:rPr>
      <w:i/>
      <w:iCs/>
    </w:rPr>
  </w:style>
  <w:style w:type="character" w:styleId="a7">
    <w:name w:val="Strong"/>
    <w:qFormat/>
    <w:rsid w:val="009F42A2"/>
    <w:rPr>
      <w:b/>
      <w:bCs/>
    </w:rPr>
  </w:style>
  <w:style w:type="paragraph" w:styleId="a8">
    <w:name w:val="Normal (Web)"/>
    <w:aliases w:val="Обычный (Web),Обычный (веб) Знак,Обычный (веб) Знак1 Знак,Обычный (веб) Знак Знак Знак,Обычный (веб) Знак1 Знак Знак,Обычный (веб) Знак Знак Знак Знак,Обычный (веб) Знак1,Обычный (веб) Знак Знак,Обычный (веб) Знак Знак Знак Знак Знак"/>
    <w:basedOn w:val="a0"/>
    <w:rsid w:val="009F42A2"/>
    <w:pPr>
      <w:suppressAutoHyphens/>
    </w:pPr>
    <w:rPr>
      <w:lang w:eastAsia="ar-SA"/>
    </w:rPr>
  </w:style>
  <w:style w:type="paragraph" w:styleId="a9">
    <w:name w:val="Body Text Indent"/>
    <w:basedOn w:val="a0"/>
    <w:rsid w:val="003B0703"/>
    <w:pPr>
      <w:widowControl w:val="0"/>
      <w:suppressAutoHyphens/>
      <w:ind w:firstLine="720"/>
      <w:jc w:val="both"/>
    </w:pPr>
    <w:rPr>
      <w:rFonts w:eastAsia="DejaVu Sans"/>
      <w:kern w:val="1"/>
      <w:sz w:val="28"/>
      <w:szCs w:val="20"/>
      <w:lang w:eastAsia="ar-SA"/>
    </w:rPr>
  </w:style>
  <w:style w:type="paragraph" w:customStyle="1" w:styleId="aa">
    <w:name w:val="Содержимое таблицы"/>
    <w:basedOn w:val="a0"/>
    <w:rsid w:val="001033A5"/>
    <w:pPr>
      <w:widowControl w:val="0"/>
      <w:suppressLineNumbers/>
      <w:suppressAutoHyphens/>
    </w:pPr>
    <w:rPr>
      <w:rFonts w:eastAsia="DejaVu Sans"/>
      <w:kern w:val="1"/>
    </w:rPr>
  </w:style>
  <w:style w:type="paragraph" w:customStyle="1" w:styleId="ab">
    <w:name w:val="СписокЛитературы"/>
    <w:basedOn w:val="a0"/>
    <w:rsid w:val="00110F32"/>
    <w:pPr>
      <w:tabs>
        <w:tab w:val="num" w:pos="360"/>
      </w:tabs>
      <w:ind w:left="-360"/>
    </w:pPr>
    <w:rPr>
      <w:sz w:val="20"/>
      <w:szCs w:val="20"/>
      <w:lang w:eastAsia="ar-SA"/>
    </w:rPr>
  </w:style>
  <w:style w:type="paragraph" w:customStyle="1" w:styleId="a">
    <w:name w:val="СписочныйБюллетень"/>
    <w:basedOn w:val="a0"/>
    <w:rsid w:val="00110F32"/>
    <w:pPr>
      <w:numPr>
        <w:numId w:val="1"/>
      </w:numPr>
      <w:ind w:left="-360" w:firstLine="0"/>
    </w:pPr>
    <w:rPr>
      <w:sz w:val="20"/>
      <w:szCs w:val="20"/>
      <w:lang w:eastAsia="ar-SA"/>
    </w:rPr>
  </w:style>
  <w:style w:type="paragraph" w:customStyle="1" w:styleId="Li">
    <w:name w:val="Li"/>
    <w:basedOn w:val="a0"/>
    <w:rsid w:val="009745BB"/>
    <w:pPr>
      <w:shd w:val="clear" w:color="auto" w:fill="FFFFFF"/>
      <w:suppressAutoHyphens/>
    </w:pPr>
    <w:rPr>
      <w:color w:val="000000"/>
      <w:lang w:eastAsia="ar-SA"/>
    </w:rPr>
  </w:style>
  <w:style w:type="table" w:styleId="ac">
    <w:name w:val="Table Grid"/>
    <w:basedOn w:val="a2"/>
    <w:rsid w:val="00ED54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5">
    <w:name w:val="Style5"/>
    <w:basedOn w:val="a0"/>
    <w:rsid w:val="005C4E45"/>
    <w:pPr>
      <w:widowControl w:val="0"/>
      <w:autoSpaceDE w:val="0"/>
      <w:autoSpaceDN w:val="0"/>
      <w:adjustRightInd w:val="0"/>
      <w:spacing w:line="322" w:lineRule="exact"/>
    </w:pPr>
    <w:rPr>
      <w:rFonts w:ascii="Arial" w:hAnsi="Arial" w:cs="Arial"/>
    </w:rPr>
  </w:style>
  <w:style w:type="character" w:customStyle="1" w:styleId="FontStyle17">
    <w:name w:val="Font Style17"/>
    <w:basedOn w:val="a1"/>
    <w:rsid w:val="005C4E45"/>
    <w:rPr>
      <w:rFonts w:ascii="Times New Roman" w:hAnsi="Times New Roman" w:cs="Times New Roman"/>
      <w:sz w:val="24"/>
      <w:szCs w:val="24"/>
    </w:rPr>
  </w:style>
  <w:style w:type="paragraph" w:customStyle="1" w:styleId="Style6">
    <w:name w:val="Style6"/>
    <w:basedOn w:val="a0"/>
    <w:rsid w:val="005C4E45"/>
    <w:pPr>
      <w:widowControl w:val="0"/>
      <w:autoSpaceDE w:val="0"/>
      <w:autoSpaceDN w:val="0"/>
      <w:adjustRightInd w:val="0"/>
    </w:pPr>
    <w:rPr>
      <w:rFonts w:ascii="Arial" w:hAnsi="Arial" w:cs="Arial"/>
    </w:rPr>
  </w:style>
  <w:style w:type="paragraph" w:customStyle="1" w:styleId="Style7">
    <w:name w:val="Style7"/>
    <w:basedOn w:val="a0"/>
    <w:rsid w:val="005C4E45"/>
    <w:pPr>
      <w:widowControl w:val="0"/>
      <w:autoSpaceDE w:val="0"/>
      <w:autoSpaceDN w:val="0"/>
      <w:adjustRightInd w:val="0"/>
      <w:spacing w:line="324" w:lineRule="exact"/>
      <w:ind w:firstLine="286"/>
      <w:jc w:val="both"/>
    </w:pPr>
    <w:rPr>
      <w:rFonts w:ascii="Arial" w:hAnsi="Arial" w:cs="Arial"/>
    </w:rPr>
  </w:style>
  <w:style w:type="paragraph" w:customStyle="1" w:styleId="Style8">
    <w:name w:val="Style8"/>
    <w:basedOn w:val="a0"/>
    <w:rsid w:val="005C4E45"/>
    <w:pPr>
      <w:widowControl w:val="0"/>
      <w:autoSpaceDE w:val="0"/>
      <w:autoSpaceDN w:val="0"/>
      <w:adjustRightInd w:val="0"/>
      <w:spacing w:line="323" w:lineRule="exact"/>
      <w:ind w:firstLine="706"/>
    </w:pPr>
    <w:rPr>
      <w:rFonts w:ascii="Arial" w:hAnsi="Arial" w:cs="Arial"/>
    </w:rPr>
  </w:style>
  <w:style w:type="paragraph" w:customStyle="1" w:styleId="Style11">
    <w:name w:val="Style11"/>
    <w:basedOn w:val="a0"/>
    <w:rsid w:val="005C4E45"/>
    <w:pPr>
      <w:widowControl w:val="0"/>
      <w:autoSpaceDE w:val="0"/>
      <w:autoSpaceDN w:val="0"/>
      <w:adjustRightInd w:val="0"/>
      <w:spacing w:line="252" w:lineRule="exact"/>
      <w:jc w:val="both"/>
    </w:pPr>
    <w:rPr>
      <w:rFonts w:ascii="Arial" w:hAnsi="Arial" w:cs="Arial"/>
    </w:rPr>
  </w:style>
  <w:style w:type="character" w:customStyle="1" w:styleId="FontStyle18">
    <w:name w:val="Font Style18"/>
    <w:basedOn w:val="a1"/>
    <w:rsid w:val="005C4E45"/>
    <w:rPr>
      <w:rFonts w:ascii="Times New Roman" w:hAnsi="Times New Roman" w:cs="Times New Roman"/>
      <w:sz w:val="20"/>
      <w:szCs w:val="20"/>
    </w:rPr>
  </w:style>
  <w:style w:type="paragraph" w:styleId="ad">
    <w:name w:val="Body Text"/>
    <w:basedOn w:val="a0"/>
    <w:rsid w:val="004859D8"/>
    <w:pPr>
      <w:spacing w:after="120"/>
    </w:pPr>
  </w:style>
  <w:style w:type="paragraph" w:customStyle="1" w:styleId="ae">
    <w:name w:val="Основной"/>
    <w:basedOn w:val="a0"/>
    <w:rsid w:val="002D7816"/>
    <w:pPr>
      <w:widowControl w:val="0"/>
      <w:spacing w:before="100" w:after="100"/>
      <w:ind w:firstLine="709"/>
      <w:jc w:val="both"/>
    </w:pPr>
    <w:rPr>
      <w:lang w:eastAsia="ar-SA"/>
    </w:rPr>
  </w:style>
  <w:style w:type="paragraph" w:customStyle="1" w:styleId="formattext">
    <w:name w:val="formattext"/>
    <w:basedOn w:val="a0"/>
    <w:rsid w:val="002D7816"/>
    <w:pPr>
      <w:widowControl w:val="0"/>
      <w:suppressAutoHyphens/>
      <w:spacing w:before="280" w:after="280"/>
    </w:pPr>
    <w:rPr>
      <w:lang w:eastAsia="ar-SA"/>
    </w:rPr>
  </w:style>
  <w:style w:type="paragraph" w:customStyle="1" w:styleId="11">
    <w:name w:val="Абзац списка1"/>
    <w:basedOn w:val="a0"/>
    <w:rsid w:val="00EE5E26"/>
    <w:pPr>
      <w:ind w:left="720"/>
      <w:contextualSpacing/>
    </w:pPr>
    <w:rPr>
      <w:rFonts w:eastAsia="Calibri"/>
    </w:rPr>
  </w:style>
  <w:style w:type="character" w:customStyle="1" w:styleId="2">
    <w:name w:val="Основной текст (2)_"/>
    <w:basedOn w:val="a1"/>
    <w:link w:val="20"/>
    <w:locked/>
    <w:rsid w:val="00636EDA"/>
    <w:rPr>
      <w:sz w:val="28"/>
      <w:szCs w:val="28"/>
      <w:shd w:val="clear" w:color="auto" w:fill="FFFFFF"/>
      <w:lang w:bidi="ar-SA"/>
    </w:rPr>
  </w:style>
  <w:style w:type="paragraph" w:customStyle="1" w:styleId="20">
    <w:name w:val="Основной текст (2)"/>
    <w:basedOn w:val="a0"/>
    <w:link w:val="2"/>
    <w:rsid w:val="00636EDA"/>
    <w:pPr>
      <w:widowControl w:val="0"/>
      <w:shd w:val="clear" w:color="auto" w:fill="FFFFFF"/>
      <w:spacing w:after="240" w:line="240" w:lineRule="atLeast"/>
      <w:jc w:val="center"/>
    </w:pPr>
    <w:rPr>
      <w:sz w:val="28"/>
      <w:szCs w:val="28"/>
      <w:shd w:val="clear" w:color="auto" w:fill="FFFFFF"/>
    </w:rPr>
  </w:style>
  <w:style w:type="paragraph" w:customStyle="1" w:styleId="Default">
    <w:name w:val="Default"/>
    <w:rsid w:val="00253344"/>
    <w:pPr>
      <w:autoSpaceDE w:val="0"/>
      <w:autoSpaceDN w:val="0"/>
      <w:adjustRightInd w:val="0"/>
    </w:pPr>
    <w:rPr>
      <w:color w:val="000000"/>
      <w:sz w:val="24"/>
      <w:szCs w:val="24"/>
    </w:rPr>
  </w:style>
  <w:style w:type="paragraph" w:styleId="af">
    <w:name w:val="List Paragraph"/>
    <w:basedOn w:val="a0"/>
    <w:uiPriority w:val="34"/>
    <w:qFormat/>
    <w:rsid w:val="00BC0E6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859D8"/>
    <w:rPr>
      <w:sz w:val="24"/>
      <w:szCs w:val="24"/>
    </w:rPr>
  </w:style>
  <w:style w:type="paragraph" w:styleId="1">
    <w:name w:val="heading 1"/>
    <w:basedOn w:val="a0"/>
    <w:next w:val="a0"/>
    <w:qFormat/>
    <w:rsid w:val="00367DB9"/>
    <w:pPr>
      <w:keepNext/>
      <w:ind w:right="-96" w:hanging="851"/>
      <w:jc w:val="center"/>
      <w:outlineLvl w:val="0"/>
    </w:pPr>
    <w:rPr>
      <w:rFonts w:ascii="Arial" w:hAnsi="Arial"/>
      <w:b/>
      <w:color w:val="000000"/>
      <w:kern w:val="16"/>
      <w:sz w:val="30"/>
      <w:szCs w:val="20"/>
    </w:rPr>
  </w:style>
  <w:style w:type="paragraph" w:styleId="3">
    <w:name w:val="heading 3"/>
    <w:basedOn w:val="a0"/>
    <w:next w:val="a0"/>
    <w:qFormat/>
    <w:rsid w:val="009745BB"/>
    <w:pPr>
      <w:keepNext/>
      <w:spacing w:before="240" w:after="60"/>
      <w:outlineLvl w:val="2"/>
    </w:pPr>
    <w:rPr>
      <w:rFonts w:ascii="Arial" w:hAnsi="Arial" w:cs="Arial"/>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Стиль1"/>
    <w:basedOn w:val="a0"/>
    <w:rsid w:val="00873262"/>
    <w:pPr>
      <w:spacing w:before="120" w:line="360" w:lineRule="auto"/>
      <w:ind w:firstLine="709"/>
    </w:pPr>
    <w:rPr>
      <w:rFonts w:ascii="Arial" w:hAnsi="Arial"/>
      <w:sz w:val="28"/>
    </w:rPr>
  </w:style>
  <w:style w:type="character" w:styleId="a4">
    <w:name w:val="Hyperlink"/>
    <w:basedOn w:val="a1"/>
    <w:rsid w:val="00367DB9"/>
    <w:rPr>
      <w:color w:val="0000FF"/>
      <w:u w:val="single"/>
    </w:rPr>
  </w:style>
  <w:style w:type="paragraph" w:styleId="a5">
    <w:name w:val="Balloon Text"/>
    <w:basedOn w:val="a0"/>
    <w:semiHidden/>
    <w:rsid w:val="00367DB9"/>
    <w:rPr>
      <w:rFonts w:ascii="Tahoma" w:hAnsi="Tahoma" w:cs="Tahoma"/>
      <w:sz w:val="16"/>
      <w:szCs w:val="16"/>
    </w:rPr>
  </w:style>
  <w:style w:type="character" w:styleId="a6">
    <w:name w:val="Emphasis"/>
    <w:qFormat/>
    <w:rsid w:val="009F42A2"/>
    <w:rPr>
      <w:i/>
      <w:iCs/>
    </w:rPr>
  </w:style>
  <w:style w:type="character" w:styleId="a7">
    <w:name w:val="Strong"/>
    <w:qFormat/>
    <w:rsid w:val="009F42A2"/>
    <w:rPr>
      <w:b/>
      <w:bCs/>
    </w:rPr>
  </w:style>
  <w:style w:type="paragraph" w:styleId="a8">
    <w:name w:val="Normal (Web)"/>
    <w:aliases w:val="Обычный (Web),Обычный (веб) Знак,Обычный (веб) Знак1 Знак,Обычный (веб) Знак Знак Знак,Обычный (веб) Знак1 Знак Знак,Обычный (веб) Знак Знак Знак Знак,Обычный (веб) Знак1,Обычный (веб) Знак Знак,Обычный (веб) Знак Знак Знак Знак Знак"/>
    <w:basedOn w:val="a0"/>
    <w:rsid w:val="009F42A2"/>
    <w:pPr>
      <w:suppressAutoHyphens/>
    </w:pPr>
    <w:rPr>
      <w:lang w:eastAsia="ar-SA"/>
    </w:rPr>
  </w:style>
  <w:style w:type="paragraph" w:styleId="a9">
    <w:name w:val="Body Text Indent"/>
    <w:basedOn w:val="a0"/>
    <w:rsid w:val="003B0703"/>
    <w:pPr>
      <w:widowControl w:val="0"/>
      <w:suppressAutoHyphens/>
      <w:ind w:firstLine="720"/>
      <w:jc w:val="both"/>
    </w:pPr>
    <w:rPr>
      <w:rFonts w:eastAsia="DejaVu Sans"/>
      <w:kern w:val="1"/>
      <w:sz w:val="28"/>
      <w:szCs w:val="20"/>
      <w:lang w:eastAsia="ar-SA"/>
    </w:rPr>
  </w:style>
  <w:style w:type="paragraph" w:customStyle="1" w:styleId="aa">
    <w:name w:val="Содержимое таблицы"/>
    <w:basedOn w:val="a0"/>
    <w:rsid w:val="001033A5"/>
    <w:pPr>
      <w:widowControl w:val="0"/>
      <w:suppressLineNumbers/>
      <w:suppressAutoHyphens/>
    </w:pPr>
    <w:rPr>
      <w:rFonts w:eastAsia="DejaVu Sans"/>
      <w:kern w:val="1"/>
    </w:rPr>
  </w:style>
  <w:style w:type="paragraph" w:customStyle="1" w:styleId="ab">
    <w:name w:val="СписокЛитературы"/>
    <w:basedOn w:val="a0"/>
    <w:rsid w:val="00110F32"/>
    <w:pPr>
      <w:tabs>
        <w:tab w:val="num" w:pos="360"/>
      </w:tabs>
      <w:ind w:left="-360"/>
    </w:pPr>
    <w:rPr>
      <w:sz w:val="20"/>
      <w:szCs w:val="20"/>
      <w:lang w:eastAsia="ar-SA"/>
    </w:rPr>
  </w:style>
  <w:style w:type="paragraph" w:customStyle="1" w:styleId="a">
    <w:name w:val="СписочныйБюллетень"/>
    <w:basedOn w:val="a0"/>
    <w:rsid w:val="00110F32"/>
    <w:pPr>
      <w:numPr>
        <w:numId w:val="1"/>
      </w:numPr>
      <w:ind w:left="-360" w:firstLine="0"/>
    </w:pPr>
    <w:rPr>
      <w:sz w:val="20"/>
      <w:szCs w:val="20"/>
      <w:lang w:eastAsia="ar-SA"/>
    </w:rPr>
  </w:style>
  <w:style w:type="paragraph" w:customStyle="1" w:styleId="Li">
    <w:name w:val="Li"/>
    <w:basedOn w:val="a0"/>
    <w:rsid w:val="009745BB"/>
    <w:pPr>
      <w:shd w:val="clear" w:color="auto" w:fill="FFFFFF"/>
      <w:suppressAutoHyphens/>
    </w:pPr>
    <w:rPr>
      <w:color w:val="000000"/>
      <w:lang w:eastAsia="ar-SA"/>
    </w:rPr>
  </w:style>
  <w:style w:type="table" w:styleId="ac">
    <w:name w:val="Table Grid"/>
    <w:basedOn w:val="a2"/>
    <w:rsid w:val="00ED54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5">
    <w:name w:val="Style5"/>
    <w:basedOn w:val="a0"/>
    <w:rsid w:val="005C4E45"/>
    <w:pPr>
      <w:widowControl w:val="0"/>
      <w:autoSpaceDE w:val="0"/>
      <w:autoSpaceDN w:val="0"/>
      <w:adjustRightInd w:val="0"/>
      <w:spacing w:line="322" w:lineRule="exact"/>
    </w:pPr>
    <w:rPr>
      <w:rFonts w:ascii="Arial" w:hAnsi="Arial" w:cs="Arial"/>
    </w:rPr>
  </w:style>
  <w:style w:type="character" w:customStyle="1" w:styleId="FontStyle17">
    <w:name w:val="Font Style17"/>
    <w:basedOn w:val="a1"/>
    <w:rsid w:val="005C4E45"/>
    <w:rPr>
      <w:rFonts w:ascii="Times New Roman" w:hAnsi="Times New Roman" w:cs="Times New Roman"/>
      <w:sz w:val="24"/>
      <w:szCs w:val="24"/>
    </w:rPr>
  </w:style>
  <w:style w:type="paragraph" w:customStyle="1" w:styleId="Style6">
    <w:name w:val="Style6"/>
    <w:basedOn w:val="a0"/>
    <w:rsid w:val="005C4E45"/>
    <w:pPr>
      <w:widowControl w:val="0"/>
      <w:autoSpaceDE w:val="0"/>
      <w:autoSpaceDN w:val="0"/>
      <w:adjustRightInd w:val="0"/>
    </w:pPr>
    <w:rPr>
      <w:rFonts w:ascii="Arial" w:hAnsi="Arial" w:cs="Arial"/>
    </w:rPr>
  </w:style>
  <w:style w:type="paragraph" w:customStyle="1" w:styleId="Style7">
    <w:name w:val="Style7"/>
    <w:basedOn w:val="a0"/>
    <w:rsid w:val="005C4E45"/>
    <w:pPr>
      <w:widowControl w:val="0"/>
      <w:autoSpaceDE w:val="0"/>
      <w:autoSpaceDN w:val="0"/>
      <w:adjustRightInd w:val="0"/>
      <w:spacing w:line="324" w:lineRule="exact"/>
      <w:ind w:firstLine="286"/>
      <w:jc w:val="both"/>
    </w:pPr>
    <w:rPr>
      <w:rFonts w:ascii="Arial" w:hAnsi="Arial" w:cs="Arial"/>
    </w:rPr>
  </w:style>
  <w:style w:type="paragraph" w:customStyle="1" w:styleId="Style8">
    <w:name w:val="Style8"/>
    <w:basedOn w:val="a0"/>
    <w:rsid w:val="005C4E45"/>
    <w:pPr>
      <w:widowControl w:val="0"/>
      <w:autoSpaceDE w:val="0"/>
      <w:autoSpaceDN w:val="0"/>
      <w:adjustRightInd w:val="0"/>
      <w:spacing w:line="323" w:lineRule="exact"/>
      <w:ind w:firstLine="706"/>
    </w:pPr>
    <w:rPr>
      <w:rFonts w:ascii="Arial" w:hAnsi="Arial" w:cs="Arial"/>
    </w:rPr>
  </w:style>
  <w:style w:type="paragraph" w:customStyle="1" w:styleId="Style11">
    <w:name w:val="Style11"/>
    <w:basedOn w:val="a0"/>
    <w:rsid w:val="005C4E45"/>
    <w:pPr>
      <w:widowControl w:val="0"/>
      <w:autoSpaceDE w:val="0"/>
      <w:autoSpaceDN w:val="0"/>
      <w:adjustRightInd w:val="0"/>
      <w:spacing w:line="252" w:lineRule="exact"/>
      <w:jc w:val="both"/>
    </w:pPr>
    <w:rPr>
      <w:rFonts w:ascii="Arial" w:hAnsi="Arial" w:cs="Arial"/>
    </w:rPr>
  </w:style>
  <w:style w:type="character" w:customStyle="1" w:styleId="FontStyle18">
    <w:name w:val="Font Style18"/>
    <w:basedOn w:val="a1"/>
    <w:rsid w:val="005C4E45"/>
    <w:rPr>
      <w:rFonts w:ascii="Times New Roman" w:hAnsi="Times New Roman" w:cs="Times New Roman"/>
      <w:sz w:val="20"/>
      <w:szCs w:val="20"/>
    </w:rPr>
  </w:style>
  <w:style w:type="paragraph" w:styleId="ad">
    <w:name w:val="Body Text"/>
    <w:basedOn w:val="a0"/>
    <w:rsid w:val="004859D8"/>
    <w:pPr>
      <w:spacing w:after="120"/>
    </w:pPr>
  </w:style>
  <w:style w:type="paragraph" w:customStyle="1" w:styleId="ae">
    <w:name w:val="Основной"/>
    <w:basedOn w:val="a0"/>
    <w:rsid w:val="002D7816"/>
    <w:pPr>
      <w:widowControl w:val="0"/>
      <w:spacing w:before="100" w:after="100"/>
      <w:ind w:firstLine="709"/>
      <w:jc w:val="both"/>
    </w:pPr>
    <w:rPr>
      <w:lang w:eastAsia="ar-SA"/>
    </w:rPr>
  </w:style>
  <w:style w:type="paragraph" w:customStyle="1" w:styleId="formattext">
    <w:name w:val="formattext"/>
    <w:basedOn w:val="a0"/>
    <w:rsid w:val="002D7816"/>
    <w:pPr>
      <w:widowControl w:val="0"/>
      <w:suppressAutoHyphens/>
      <w:spacing w:before="280" w:after="280"/>
    </w:pPr>
    <w:rPr>
      <w:lang w:eastAsia="ar-SA"/>
    </w:rPr>
  </w:style>
  <w:style w:type="paragraph" w:customStyle="1" w:styleId="11">
    <w:name w:val="Абзац списка1"/>
    <w:basedOn w:val="a0"/>
    <w:rsid w:val="00EE5E26"/>
    <w:pPr>
      <w:ind w:left="720"/>
      <w:contextualSpacing/>
    </w:pPr>
    <w:rPr>
      <w:rFonts w:eastAsia="Calibri"/>
    </w:rPr>
  </w:style>
  <w:style w:type="character" w:customStyle="1" w:styleId="2">
    <w:name w:val="Основной текст (2)_"/>
    <w:basedOn w:val="a1"/>
    <w:link w:val="20"/>
    <w:locked/>
    <w:rsid w:val="00636EDA"/>
    <w:rPr>
      <w:sz w:val="28"/>
      <w:szCs w:val="28"/>
      <w:shd w:val="clear" w:color="auto" w:fill="FFFFFF"/>
      <w:lang w:bidi="ar-SA"/>
    </w:rPr>
  </w:style>
  <w:style w:type="paragraph" w:customStyle="1" w:styleId="20">
    <w:name w:val="Основной текст (2)"/>
    <w:basedOn w:val="a0"/>
    <w:link w:val="2"/>
    <w:rsid w:val="00636EDA"/>
    <w:pPr>
      <w:widowControl w:val="0"/>
      <w:shd w:val="clear" w:color="auto" w:fill="FFFFFF"/>
      <w:spacing w:after="240" w:line="240" w:lineRule="atLeast"/>
      <w:jc w:val="center"/>
    </w:pPr>
    <w:rPr>
      <w:sz w:val="28"/>
      <w:szCs w:val="28"/>
      <w:shd w:val="clear" w:color="auto" w:fill="FFFFFF"/>
    </w:rPr>
  </w:style>
  <w:style w:type="paragraph" w:customStyle="1" w:styleId="Default">
    <w:name w:val="Default"/>
    <w:rsid w:val="00253344"/>
    <w:pPr>
      <w:autoSpaceDE w:val="0"/>
      <w:autoSpaceDN w:val="0"/>
      <w:adjustRightInd w:val="0"/>
    </w:pPr>
    <w:rPr>
      <w:color w:val="000000"/>
      <w:sz w:val="24"/>
      <w:szCs w:val="24"/>
    </w:rPr>
  </w:style>
  <w:style w:type="paragraph" w:styleId="af">
    <w:name w:val="List Paragraph"/>
    <w:basedOn w:val="a0"/>
    <w:uiPriority w:val="34"/>
    <w:qFormat/>
    <w:rsid w:val="00BC0E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481861">
      <w:bodyDiv w:val="1"/>
      <w:marLeft w:val="0"/>
      <w:marRight w:val="0"/>
      <w:marTop w:val="0"/>
      <w:marBottom w:val="0"/>
      <w:divBdr>
        <w:top w:val="none" w:sz="0" w:space="0" w:color="auto"/>
        <w:left w:val="none" w:sz="0" w:space="0" w:color="auto"/>
        <w:bottom w:val="none" w:sz="0" w:space="0" w:color="auto"/>
        <w:right w:val="none" w:sz="0" w:space="0" w:color="auto"/>
      </w:divBdr>
    </w:div>
    <w:div w:id="290749694">
      <w:bodyDiv w:val="1"/>
      <w:marLeft w:val="0"/>
      <w:marRight w:val="0"/>
      <w:marTop w:val="0"/>
      <w:marBottom w:val="0"/>
      <w:divBdr>
        <w:top w:val="none" w:sz="0" w:space="0" w:color="auto"/>
        <w:left w:val="none" w:sz="0" w:space="0" w:color="auto"/>
        <w:bottom w:val="none" w:sz="0" w:space="0" w:color="auto"/>
        <w:right w:val="none" w:sz="0" w:space="0" w:color="auto"/>
      </w:divBdr>
    </w:div>
    <w:div w:id="728963334">
      <w:bodyDiv w:val="1"/>
      <w:marLeft w:val="0"/>
      <w:marRight w:val="0"/>
      <w:marTop w:val="0"/>
      <w:marBottom w:val="0"/>
      <w:divBdr>
        <w:top w:val="none" w:sz="0" w:space="0" w:color="auto"/>
        <w:left w:val="none" w:sz="0" w:space="0" w:color="auto"/>
        <w:bottom w:val="none" w:sz="0" w:space="0" w:color="auto"/>
        <w:right w:val="none" w:sz="0" w:space="0" w:color="auto"/>
      </w:divBdr>
    </w:div>
    <w:div w:id="896472634">
      <w:bodyDiv w:val="1"/>
      <w:marLeft w:val="0"/>
      <w:marRight w:val="0"/>
      <w:marTop w:val="0"/>
      <w:marBottom w:val="0"/>
      <w:divBdr>
        <w:top w:val="none" w:sz="0" w:space="0" w:color="auto"/>
        <w:left w:val="none" w:sz="0" w:space="0" w:color="auto"/>
        <w:bottom w:val="none" w:sz="0" w:space="0" w:color="auto"/>
        <w:right w:val="none" w:sz="0" w:space="0" w:color="auto"/>
      </w:divBdr>
    </w:div>
    <w:div w:id="1273588320">
      <w:bodyDiv w:val="1"/>
      <w:marLeft w:val="0"/>
      <w:marRight w:val="0"/>
      <w:marTop w:val="0"/>
      <w:marBottom w:val="0"/>
      <w:divBdr>
        <w:top w:val="none" w:sz="0" w:space="0" w:color="auto"/>
        <w:left w:val="none" w:sz="0" w:space="0" w:color="auto"/>
        <w:bottom w:val="none" w:sz="0" w:space="0" w:color="auto"/>
        <w:right w:val="none" w:sz="0" w:space="0" w:color="auto"/>
      </w:divBdr>
    </w:div>
    <w:div w:id="1371303188">
      <w:bodyDiv w:val="1"/>
      <w:marLeft w:val="0"/>
      <w:marRight w:val="0"/>
      <w:marTop w:val="0"/>
      <w:marBottom w:val="0"/>
      <w:divBdr>
        <w:top w:val="none" w:sz="0" w:space="0" w:color="auto"/>
        <w:left w:val="none" w:sz="0" w:space="0" w:color="auto"/>
        <w:bottom w:val="none" w:sz="0" w:space="0" w:color="auto"/>
        <w:right w:val="none" w:sz="0" w:space="0" w:color="auto"/>
      </w:divBdr>
    </w:div>
    <w:div w:id="1529298339">
      <w:bodyDiv w:val="1"/>
      <w:marLeft w:val="0"/>
      <w:marRight w:val="0"/>
      <w:marTop w:val="0"/>
      <w:marBottom w:val="0"/>
      <w:divBdr>
        <w:top w:val="none" w:sz="0" w:space="0" w:color="auto"/>
        <w:left w:val="none" w:sz="0" w:space="0" w:color="auto"/>
        <w:bottom w:val="none" w:sz="0" w:space="0" w:color="auto"/>
        <w:right w:val="none" w:sz="0" w:space="0" w:color="auto"/>
      </w:divBdr>
    </w:div>
    <w:div w:id="1693456817">
      <w:bodyDiv w:val="1"/>
      <w:marLeft w:val="0"/>
      <w:marRight w:val="0"/>
      <w:marTop w:val="0"/>
      <w:marBottom w:val="0"/>
      <w:divBdr>
        <w:top w:val="none" w:sz="0" w:space="0" w:color="auto"/>
        <w:left w:val="none" w:sz="0" w:space="0" w:color="auto"/>
        <w:bottom w:val="none" w:sz="0" w:space="0" w:color="auto"/>
        <w:right w:val="none" w:sz="0" w:space="0" w:color="auto"/>
      </w:divBdr>
    </w:div>
    <w:div w:id="1785534750">
      <w:bodyDiv w:val="1"/>
      <w:marLeft w:val="0"/>
      <w:marRight w:val="0"/>
      <w:marTop w:val="0"/>
      <w:marBottom w:val="0"/>
      <w:divBdr>
        <w:top w:val="none" w:sz="0" w:space="0" w:color="auto"/>
        <w:left w:val="none" w:sz="0" w:space="0" w:color="auto"/>
        <w:bottom w:val="none" w:sz="0" w:space="0" w:color="auto"/>
        <w:right w:val="none" w:sz="0" w:space="0" w:color="auto"/>
      </w:divBdr>
    </w:div>
    <w:div w:id="1825707081">
      <w:bodyDiv w:val="1"/>
      <w:marLeft w:val="0"/>
      <w:marRight w:val="0"/>
      <w:marTop w:val="0"/>
      <w:marBottom w:val="0"/>
      <w:divBdr>
        <w:top w:val="none" w:sz="0" w:space="0" w:color="auto"/>
        <w:left w:val="none" w:sz="0" w:space="0" w:color="auto"/>
        <w:bottom w:val="none" w:sz="0" w:space="0" w:color="auto"/>
        <w:right w:val="none" w:sz="0" w:space="0" w:color="auto"/>
      </w:divBdr>
    </w:div>
    <w:div w:id="1845242714">
      <w:bodyDiv w:val="1"/>
      <w:marLeft w:val="0"/>
      <w:marRight w:val="0"/>
      <w:marTop w:val="0"/>
      <w:marBottom w:val="0"/>
      <w:divBdr>
        <w:top w:val="none" w:sz="0" w:space="0" w:color="auto"/>
        <w:left w:val="none" w:sz="0" w:space="0" w:color="auto"/>
        <w:bottom w:val="none" w:sz="0" w:space="0" w:color="auto"/>
        <w:right w:val="none" w:sz="0" w:space="0" w:color="auto"/>
      </w:divBdr>
    </w:div>
    <w:div w:id="1915361144">
      <w:bodyDiv w:val="1"/>
      <w:marLeft w:val="0"/>
      <w:marRight w:val="0"/>
      <w:marTop w:val="0"/>
      <w:marBottom w:val="0"/>
      <w:divBdr>
        <w:top w:val="none" w:sz="0" w:space="0" w:color="auto"/>
        <w:left w:val="none" w:sz="0" w:space="0" w:color="auto"/>
        <w:bottom w:val="none" w:sz="0" w:space="0" w:color="auto"/>
        <w:right w:val="none" w:sz="0" w:space="0" w:color="auto"/>
      </w:divBdr>
    </w:div>
    <w:div w:id="198812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1076;&#1080;&#1082;&#1090;&#1072;&#1085;&#1090;-&#1089;&#1072;&#1085;&#1087;&#1088;&#1086;&#1089;&#1074;&#1077;&#1090;.&#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TotalTime>
  <Pages>2</Pages>
  <Words>325</Words>
  <Characters>1855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ГОРОНО</Company>
  <LinksUpToDate>false</LinksUpToDate>
  <CharactersWithSpaces>2176</CharactersWithSpaces>
  <SharedDoc>false</SharedDoc>
  <HLinks>
    <vt:vector size="6" baseType="variant">
      <vt:variant>
        <vt:i4>6225937</vt:i4>
      </vt:variant>
      <vt:variant>
        <vt:i4>0</vt:i4>
      </vt:variant>
      <vt:variant>
        <vt:i4>0</vt:i4>
      </vt:variant>
      <vt:variant>
        <vt:i4>5</vt:i4>
      </vt:variant>
      <vt:variant>
        <vt:lpwstr>https://forms.yandex.ru/cloud/64f699d1eb61461b0d3ed1df//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tutinaov</dc:creator>
  <cp:lastModifiedBy>Казимирчик Элина Борисовна</cp:lastModifiedBy>
  <cp:revision>26</cp:revision>
  <cp:lastPrinted>2026-09-24T09:20:00Z</cp:lastPrinted>
  <dcterms:created xsi:type="dcterms:W3CDTF">2026-03-10T06:29:00Z</dcterms:created>
  <dcterms:modified xsi:type="dcterms:W3CDTF">2026-09-24T10:19:00Z</dcterms:modified>
</cp:coreProperties>
</file>